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07124" w:rsidRDefault="00E97C30" w:rsidP="00E97C30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bCs/>
        </w:rPr>
      </w:pPr>
      <w:r w:rsidRPr="00207124">
        <w:rPr>
          <w:rFonts w:ascii="Arial" w:hAnsi="Arial" w:cs="Arial"/>
          <w:b/>
          <w:bCs/>
        </w:rPr>
        <w:t xml:space="preserve">СОВЕТ НАРОДНЫХ ДЕПУТАТОВ </w:t>
      </w:r>
    </w:p>
    <w:p w:rsidR="00E97C30" w:rsidRPr="00207124" w:rsidRDefault="00E97C30" w:rsidP="00207124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bCs/>
        </w:rPr>
      </w:pPr>
      <w:r w:rsidRPr="00207124">
        <w:rPr>
          <w:rFonts w:ascii="Arial" w:hAnsi="Arial" w:cs="Arial"/>
          <w:b/>
          <w:bCs/>
        </w:rPr>
        <w:t>КОПЁНКИНСКОГО СЕЛЬСКОГО ПОСЕЛЕНИЯ</w:t>
      </w:r>
    </w:p>
    <w:p w:rsidR="00E97C30" w:rsidRPr="00207124" w:rsidRDefault="00E97C30" w:rsidP="00E97C30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bCs/>
        </w:rPr>
      </w:pPr>
      <w:r w:rsidRPr="00207124">
        <w:rPr>
          <w:rFonts w:ascii="Arial" w:hAnsi="Arial" w:cs="Arial"/>
          <w:b/>
          <w:bCs/>
        </w:rPr>
        <w:t>РОССОШАНСКОГО МУНИЦИПАЛЬНОГО РАЙОНА</w:t>
      </w:r>
    </w:p>
    <w:p w:rsidR="00E97C30" w:rsidRPr="00207124" w:rsidRDefault="00E97C30" w:rsidP="00E97C30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bCs/>
        </w:rPr>
      </w:pPr>
      <w:r w:rsidRPr="00207124">
        <w:rPr>
          <w:rFonts w:ascii="Arial" w:hAnsi="Arial" w:cs="Arial"/>
          <w:b/>
          <w:bCs/>
        </w:rPr>
        <w:t xml:space="preserve">ВОРОНЕЖСКОЙ ОБЛАСТИ </w:t>
      </w:r>
    </w:p>
    <w:p w:rsidR="00E97C30" w:rsidRPr="00207124" w:rsidRDefault="00E97C30" w:rsidP="00E97C30">
      <w:pPr>
        <w:autoSpaceDE w:val="0"/>
        <w:autoSpaceDN w:val="0"/>
        <w:adjustRightInd w:val="0"/>
        <w:jc w:val="center"/>
        <w:outlineLvl w:val="0"/>
        <w:rPr>
          <w:rFonts w:ascii="Arial" w:hAnsi="Arial" w:cs="Arial"/>
          <w:b/>
          <w:bCs/>
        </w:rPr>
      </w:pPr>
    </w:p>
    <w:p w:rsidR="00E97C30" w:rsidRPr="00207124" w:rsidRDefault="00E97C30" w:rsidP="00E97C3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207124">
        <w:rPr>
          <w:rFonts w:ascii="Arial" w:hAnsi="Arial" w:cs="Arial"/>
          <w:b/>
          <w:bCs/>
        </w:rPr>
        <w:t>РЕШЕНИЕ</w:t>
      </w:r>
    </w:p>
    <w:p w:rsidR="00E97C30" w:rsidRPr="00207124" w:rsidRDefault="00E272BF" w:rsidP="00E97C3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57</w:t>
      </w:r>
      <w:r w:rsidR="00E97C30" w:rsidRPr="00207124">
        <w:rPr>
          <w:rFonts w:ascii="Arial" w:hAnsi="Arial" w:cs="Arial"/>
          <w:b/>
          <w:bCs/>
        </w:rPr>
        <w:t xml:space="preserve"> сессии</w:t>
      </w:r>
    </w:p>
    <w:p w:rsidR="00E97C30" w:rsidRPr="00207124" w:rsidRDefault="00E97C30" w:rsidP="00E97C30">
      <w:pPr>
        <w:autoSpaceDE w:val="0"/>
        <w:autoSpaceDN w:val="0"/>
        <w:adjustRightInd w:val="0"/>
        <w:jc w:val="center"/>
        <w:rPr>
          <w:rFonts w:ascii="Arial" w:hAnsi="Arial" w:cs="Arial"/>
          <w:bCs/>
        </w:rPr>
      </w:pPr>
    </w:p>
    <w:p w:rsidR="00E97C30" w:rsidRPr="00207124" w:rsidRDefault="00E272BF" w:rsidP="00E97C30">
      <w:pPr>
        <w:autoSpaceDE w:val="0"/>
        <w:autoSpaceDN w:val="0"/>
        <w:adjustRightInd w:val="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от   29.11</w:t>
      </w:r>
      <w:r w:rsidR="00E97C30" w:rsidRPr="00207124">
        <w:rPr>
          <w:rFonts w:ascii="Arial" w:hAnsi="Arial" w:cs="Arial"/>
          <w:u w:val="single"/>
        </w:rPr>
        <w:t xml:space="preserve">.2022 г. № </w:t>
      </w:r>
      <w:r>
        <w:rPr>
          <w:rFonts w:ascii="Arial" w:hAnsi="Arial" w:cs="Arial"/>
          <w:u w:val="single"/>
        </w:rPr>
        <w:t>112</w:t>
      </w:r>
    </w:p>
    <w:p w:rsidR="00E97C30" w:rsidRPr="00207124" w:rsidRDefault="00E97C30" w:rsidP="00E97C30">
      <w:p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207124">
        <w:rPr>
          <w:rFonts w:ascii="Arial" w:hAnsi="Arial" w:cs="Arial"/>
        </w:rPr>
        <w:t>п</w:t>
      </w:r>
      <w:proofErr w:type="gramStart"/>
      <w:r w:rsidRPr="00207124">
        <w:rPr>
          <w:rFonts w:ascii="Arial" w:hAnsi="Arial" w:cs="Arial"/>
        </w:rPr>
        <w:t>.К</w:t>
      </w:r>
      <w:proofErr w:type="gramEnd"/>
      <w:r w:rsidRPr="00207124">
        <w:rPr>
          <w:rFonts w:ascii="Arial" w:hAnsi="Arial" w:cs="Arial"/>
        </w:rPr>
        <w:t>опёнкина</w:t>
      </w:r>
      <w:proofErr w:type="spellEnd"/>
    </w:p>
    <w:p w:rsidR="00E97C30" w:rsidRPr="00207124" w:rsidRDefault="00E97C30" w:rsidP="00E97C30">
      <w:pPr>
        <w:autoSpaceDE w:val="0"/>
        <w:autoSpaceDN w:val="0"/>
        <w:adjustRightInd w:val="0"/>
        <w:rPr>
          <w:rFonts w:ascii="Arial" w:hAnsi="Arial" w:cs="Arial"/>
        </w:rPr>
      </w:pPr>
    </w:p>
    <w:p w:rsidR="00E97C30" w:rsidRPr="009E21A3" w:rsidRDefault="00E97C30" w:rsidP="009E21A3">
      <w:pPr>
        <w:widowControl/>
        <w:ind w:right="4960"/>
        <w:jc w:val="both"/>
        <w:rPr>
          <w:rFonts w:ascii="Arial" w:eastAsia="Calibri" w:hAnsi="Arial" w:cs="Arial"/>
          <w:lang w:eastAsia="zh-CN"/>
        </w:rPr>
      </w:pPr>
      <w:r w:rsidRPr="00207124">
        <w:rPr>
          <w:rFonts w:ascii="Arial" w:eastAsia="Calibri" w:hAnsi="Arial" w:cs="Arial"/>
          <w:lang w:eastAsia="zh-CN"/>
        </w:rPr>
        <w:t xml:space="preserve">О внесении изменений в решение Совета народных депутатов </w:t>
      </w:r>
      <w:proofErr w:type="spellStart"/>
      <w:r w:rsidRPr="00207124">
        <w:rPr>
          <w:rFonts w:ascii="Arial" w:hAnsi="Arial" w:cs="Arial"/>
          <w:lang w:eastAsia="zh-CN"/>
        </w:rPr>
        <w:t>Копёнкинс</w:t>
      </w:r>
      <w:r w:rsidRPr="00207124">
        <w:rPr>
          <w:rFonts w:ascii="Arial" w:eastAsia="Calibri" w:hAnsi="Arial" w:cs="Arial"/>
          <w:lang w:eastAsia="zh-CN"/>
        </w:rPr>
        <w:t>кого</w:t>
      </w:r>
      <w:proofErr w:type="spellEnd"/>
      <w:r w:rsidRPr="00207124">
        <w:rPr>
          <w:rFonts w:ascii="Arial" w:eastAsia="Calibri" w:hAnsi="Arial" w:cs="Arial"/>
          <w:lang w:eastAsia="zh-CN"/>
        </w:rPr>
        <w:t xml:space="preserve"> сельского поселения </w:t>
      </w:r>
      <w:proofErr w:type="spellStart"/>
      <w:r w:rsidRPr="00207124">
        <w:rPr>
          <w:rFonts w:ascii="Arial" w:eastAsia="Calibri" w:hAnsi="Arial" w:cs="Arial"/>
          <w:lang w:eastAsia="zh-CN"/>
        </w:rPr>
        <w:t>Россошанского</w:t>
      </w:r>
      <w:proofErr w:type="spellEnd"/>
      <w:r w:rsidRPr="00207124">
        <w:rPr>
          <w:rFonts w:ascii="Arial" w:eastAsia="Calibri" w:hAnsi="Arial" w:cs="Arial"/>
          <w:lang w:eastAsia="zh-CN"/>
        </w:rPr>
        <w:t xml:space="preserve"> муниципального района Воронежской области от </w:t>
      </w:r>
      <w:r w:rsidRPr="00207124">
        <w:rPr>
          <w:rFonts w:ascii="Arial" w:hAnsi="Arial" w:cs="Arial"/>
          <w:bCs/>
        </w:rPr>
        <w:t xml:space="preserve">25.08.2011 № 65 «Об утверждении </w:t>
      </w:r>
      <w:r w:rsidRPr="00207124">
        <w:rPr>
          <w:rFonts w:ascii="Arial" w:eastAsia="Calibri" w:hAnsi="Arial" w:cs="Arial"/>
          <w:lang w:eastAsia="zh-CN"/>
        </w:rPr>
        <w:t xml:space="preserve">генерального плана </w:t>
      </w:r>
      <w:proofErr w:type="spellStart"/>
      <w:r w:rsidRPr="00207124">
        <w:rPr>
          <w:rFonts w:ascii="Arial" w:hAnsi="Arial" w:cs="Arial"/>
          <w:lang w:eastAsia="zh-CN"/>
        </w:rPr>
        <w:t>Копёнкин</w:t>
      </w:r>
      <w:r w:rsidRPr="00207124">
        <w:rPr>
          <w:rFonts w:ascii="Arial" w:eastAsia="Calibri" w:hAnsi="Arial" w:cs="Arial"/>
          <w:lang w:eastAsia="zh-CN"/>
        </w:rPr>
        <w:t>ского</w:t>
      </w:r>
      <w:proofErr w:type="spellEnd"/>
      <w:r w:rsidRPr="00207124">
        <w:rPr>
          <w:rFonts w:ascii="Arial" w:eastAsia="Calibri" w:hAnsi="Arial" w:cs="Arial"/>
          <w:lang w:eastAsia="zh-CN"/>
        </w:rPr>
        <w:t xml:space="preserve">  сельского поселения </w:t>
      </w:r>
      <w:proofErr w:type="spellStart"/>
      <w:r w:rsidRPr="00207124">
        <w:rPr>
          <w:rFonts w:ascii="Arial" w:eastAsia="Calibri" w:hAnsi="Arial" w:cs="Arial"/>
          <w:lang w:eastAsia="zh-CN"/>
        </w:rPr>
        <w:t>Россошанского</w:t>
      </w:r>
      <w:proofErr w:type="spellEnd"/>
      <w:r w:rsidRPr="00207124">
        <w:rPr>
          <w:rFonts w:ascii="Arial" w:eastAsia="Calibri" w:hAnsi="Arial" w:cs="Arial"/>
          <w:lang w:eastAsia="zh-CN"/>
        </w:rPr>
        <w:t xml:space="preserve"> муниципального района Воронежской области»</w:t>
      </w:r>
    </w:p>
    <w:p w:rsidR="00E97C30" w:rsidRPr="00207124" w:rsidRDefault="00E97C30" w:rsidP="00E97C30">
      <w:pPr>
        <w:ind w:firstLine="720"/>
        <w:jc w:val="both"/>
        <w:rPr>
          <w:rFonts w:ascii="Arial" w:hAnsi="Arial" w:cs="Arial"/>
        </w:rPr>
      </w:pPr>
    </w:p>
    <w:p w:rsidR="00E97C30" w:rsidRPr="00207124" w:rsidRDefault="00E97C30" w:rsidP="00E97C3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proofErr w:type="gramStart"/>
      <w:r w:rsidRPr="00207124">
        <w:rPr>
          <w:rFonts w:ascii="Arial" w:hAnsi="Arial" w:cs="Arial"/>
        </w:rPr>
        <w:t xml:space="preserve">В соответствии с Градостроительным кодексом Российской Федерации, Законом Российской Федерации от 06.10.2003 № 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Уставом </w:t>
      </w:r>
      <w:proofErr w:type="spellStart"/>
      <w:r w:rsidRPr="00207124">
        <w:rPr>
          <w:rFonts w:ascii="Arial" w:hAnsi="Arial" w:cs="Arial"/>
        </w:rPr>
        <w:t>Копёнкинского</w:t>
      </w:r>
      <w:proofErr w:type="spellEnd"/>
      <w:r w:rsidRPr="00207124">
        <w:rPr>
          <w:rFonts w:ascii="Arial" w:hAnsi="Arial" w:cs="Arial"/>
        </w:rPr>
        <w:t xml:space="preserve"> сельского  поселения, на основании заключения о результатах публичных слушаний по проекту изменений  генерального плана </w:t>
      </w:r>
      <w:proofErr w:type="spellStart"/>
      <w:r w:rsidRPr="00207124">
        <w:rPr>
          <w:rFonts w:ascii="Arial" w:hAnsi="Arial" w:cs="Arial"/>
        </w:rPr>
        <w:t>Копёнкинского</w:t>
      </w:r>
      <w:proofErr w:type="spellEnd"/>
      <w:r w:rsidRPr="00207124">
        <w:rPr>
          <w:rFonts w:ascii="Arial" w:hAnsi="Arial" w:cs="Arial"/>
        </w:rPr>
        <w:t xml:space="preserve"> сельского  поселения, с учетом протокола публичных слушаний по</w:t>
      </w:r>
      <w:proofErr w:type="gramEnd"/>
      <w:r w:rsidRPr="00207124">
        <w:rPr>
          <w:rFonts w:ascii="Arial" w:hAnsi="Arial" w:cs="Arial"/>
        </w:rPr>
        <w:t xml:space="preserve"> проекту изменений генерального плана </w:t>
      </w:r>
      <w:proofErr w:type="spellStart"/>
      <w:r w:rsidRPr="00207124">
        <w:rPr>
          <w:rFonts w:ascii="Arial" w:hAnsi="Arial" w:cs="Arial"/>
        </w:rPr>
        <w:t>Копёнкинского</w:t>
      </w:r>
      <w:proofErr w:type="spellEnd"/>
      <w:r w:rsidRPr="00207124">
        <w:rPr>
          <w:rFonts w:ascii="Arial" w:hAnsi="Arial" w:cs="Arial"/>
        </w:rPr>
        <w:t xml:space="preserve"> сельского поселения, с учетом полученных согласований по проекту изменений генерального плана, Совет народных депутатов </w:t>
      </w:r>
      <w:proofErr w:type="spellStart"/>
      <w:r w:rsidRPr="00207124">
        <w:rPr>
          <w:rFonts w:ascii="Arial" w:hAnsi="Arial" w:cs="Arial"/>
        </w:rPr>
        <w:t>Копёнкинского</w:t>
      </w:r>
      <w:proofErr w:type="spellEnd"/>
      <w:r w:rsidRPr="00207124">
        <w:rPr>
          <w:rFonts w:ascii="Arial" w:hAnsi="Arial" w:cs="Arial"/>
        </w:rPr>
        <w:t xml:space="preserve"> сельского поселения  </w:t>
      </w:r>
    </w:p>
    <w:p w:rsidR="00E97C30" w:rsidRPr="00207124" w:rsidRDefault="00E97C30" w:rsidP="00E97C30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</w:p>
    <w:p w:rsidR="00E97C30" w:rsidRPr="00207124" w:rsidRDefault="00E97C30" w:rsidP="009E21A3">
      <w:pPr>
        <w:autoSpaceDE w:val="0"/>
        <w:autoSpaceDN w:val="0"/>
        <w:adjustRightInd w:val="0"/>
        <w:ind w:firstLine="709"/>
        <w:jc w:val="center"/>
        <w:rPr>
          <w:rFonts w:ascii="Arial" w:hAnsi="Arial" w:cs="Arial"/>
        </w:rPr>
      </w:pPr>
      <w:proofErr w:type="gramStart"/>
      <w:r w:rsidRPr="00207124">
        <w:rPr>
          <w:rFonts w:ascii="Arial" w:hAnsi="Arial" w:cs="Arial"/>
        </w:rPr>
        <w:t>Р</w:t>
      </w:r>
      <w:proofErr w:type="gramEnd"/>
      <w:r w:rsidRPr="00207124">
        <w:rPr>
          <w:rFonts w:ascii="Arial" w:hAnsi="Arial" w:cs="Arial"/>
        </w:rPr>
        <w:t xml:space="preserve"> Е Ш И Л:</w:t>
      </w:r>
    </w:p>
    <w:p w:rsidR="00E97C30" w:rsidRPr="00207124" w:rsidRDefault="00E97C30" w:rsidP="00E97C30">
      <w:pPr>
        <w:jc w:val="both"/>
        <w:rPr>
          <w:rFonts w:ascii="Arial" w:hAnsi="Arial" w:cs="Arial"/>
        </w:rPr>
      </w:pPr>
      <w:r w:rsidRPr="00207124">
        <w:rPr>
          <w:rFonts w:ascii="Arial" w:hAnsi="Arial" w:cs="Arial"/>
        </w:rPr>
        <w:t xml:space="preserve">    1. </w:t>
      </w:r>
      <w:proofErr w:type="gramStart"/>
      <w:r w:rsidRPr="00207124">
        <w:rPr>
          <w:rFonts w:ascii="Arial" w:hAnsi="Arial" w:cs="Arial"/>
        </w:rPr>
        <w:t xml:space="preserve">Внести в генеральный план </w:t>
      </w:r>
      <w:proofErr w:type="spellStart"/>
      <w:r w:rsidRPr="00207124">
        <w:rPr>
          <w:rFonts w:ascii="Arial" w:hAnsi="Arial" w:cs="Arial"/>
        </w:rPr>
        <w:t>Копёнкинского</w:t>
      </w:r>
      <w:proofErr w:type="spellEnd"/>
      <w:r w:rsidRPr="00207124">
        <w:rPr>
          <w:rFonts w:ascii="Arial" w:hAnsi="Arial" w:cs="Arial"/>
        </w:rPr>
        <w:t xml:space="preserve"> сельского поселения, утвержденный решением Совета народных депутатов </w:t>
      </w:r>
      <w:proofErr w:type="spellStart"/>
      <w:r w:rsidRPr="00207124">
        <w:rPr>
          <w:rFonts w:ascii="Arial" w:hAnsi="Arial" w:cs="Arial"/>
        </w:rPr>
        <w:t>Копёнкинского</w:t>
      </w:r>
      <w:proofErr w:type="spellEnd"/>
      <w:r w:rsidRPr="00207124">
        <w:rPr>
          <w:rFonts w:ascii="Arial" w:hAnsi="Arial" w:cs="Arial"/>
        </w:rPr>
        <w:t xml:space="preserve"> сельского поселения от 25</w:t>
      </w:r>
      <w:r w:rsidRPr="00207124">
        <w:rPr>
          <w:rFonts w:ascii="Arial" w:hAnsi="Arial" w:cs="Arial"/>
          <w:bCs/>
        </w:rPr>
        <w:t>.08.2011 года</w:t>
      </w:r>
      <w:r w:rsidRPr="00207124">
        <w:rPr>
          <w:rFonts w:ascii="Arial" w:hAnsi="Arial" w:cs="Arial"/>
        </w:rPr>
        <w:t xml:space="preserve"> № 65 (в ред. </w:t>
      </w:r>
      <w:proofErr w:type="spellStart"/>
      <w:r w:rsidRPr="00207124">
        <w:rPr>
          <w:rFonts w:ascii="Arial" w:hAnsi="Arial" w:cs="Arial"/>
        </w:rPr>
        <w:t>изм</w:t>
      </w:r>
      <w:proofErr w:type="spellEnd"/>
      <w:r w:rsidRPr="00207124">
        <w:rPr>
          <w:rFonts w:ascii="Arial" w:hAnsi="Arial" w:cs="Arial"/>
        </w:rPr>
        <w:t>.</w:t>
      </w:r>
      <w:proofErr w:type="gramEnd"/>
      <w:r w:rsidRPr="00207124">
        <w:rPr>
          <w:rFonts w:ascii="Arial" w:hAnsi="Arial" w:cs="Arial"/>
        </w:rPr>
        <w:t xml:space="preserve"> </w:t>
      </w:r>
      <w:proofErr w:type="gramStart"/>
      <w:r w:rsidRPr="00207124">
        <w:rPr>
          <w:rFonts w:ascii="Arial" w:hAnsi="Arial" w:cs="Arial"/>
        </w:rPr>
        <w:t xml:space="preserve">Решения СНД от 21.04.2017 года №115, </w:t>
      </w:r>
      <w:r w:rsidRPr="00207124">
        <w:rPr>
          <w:rFonts w:ascii="Arial" w:hAnsi="Arial" w:cs="Arial"/>
          <w:bCs/>
        </w:rPr>
        <w:t>от 11.08.2021 № 52</w:t>
      </w:r>
      <w:r w:rsidRPr="00207124">
        <w:rPr>
          <w:rFonts w:ascii="Arial" w:hAnsi="Arial" w:cs="Arial"/>
        </w:rPr>
        <w:t xml:space="preserve">) изменения в части установления границ населенных пунктов </w:t>
      </w:r>
      <w:r w:rsidRPr="00207124">
        <w:rPr>
          <w:rFonts w:ascii="Arial" w:hAnsi="Arial" w:cs="Arial"/>
          <w:lang w:eastAsia="zh-CN"/>
        </w:rPr>
        <w:t xml:space="preserve">посёлка Ворошиловский, посёлка </w:t>
      </w:r>
      <w:proofErr w:type="spellStart"/>
      <w:r w:rsidRPr="00207124">
        <w:rPr>
          <w:rFonts w:ascii="Arial" w:hAnsi="Arial" w:cs="Arial"/>
          <w:lang w:eastAsia="zh-CN"/>
        </w:rPr>
        <w:t>Райновское</w:t>
      </w:r>
      <w:proofErr w:type="spellEnd"/>
      <w:r w:rsidRPr="00207124">
        <w:rPr>
          <w:rFonts w:ascii="Arial" w:hAnsi="Arial" w:cs="Arial"/>
          <w:lang w:eastAsia="zh-CN"/>
        </w:rPr>
        <w:t xml:space="preserve">, хутора </w:t>
      </w:r>
      <w:proofErr w:type="spellStart"/>
      <w:r w:rsidRPr="00207124">
        <w:rPr>
          <w:rFonts w:ascii="Arial" w:hAnsi="Arial" w:cs="Arial"/>
          <w:lang w:eastAsia="zh-CN"/>
        </w:rPr>
        <w:t>Перещепное</w:t>
      </w:r>
      <w:proofErr w:type="spellEnd"/>
      <w:r w:rsidRPr="00207124">
        <w:rPr>
          <w:rFonts w:ascii="Arial" w:hAnsi="Arial" w:cs="Arial"/>
        </w:rPr>
        <w:t xml:space="preserve"> </w:t>
      </w:r>
      <w:proofErr w:type="spellStart"/>
      <w:r w:rsidRPr="00207124">
        <w:rPr>
          <w:rFonts w:ascii="Arial" w:hAnsi="Arial" w:cs="Arial"/>
        </w:rPr>
        <w:t>Копёнкинского</w:t>
      </w:r>
      <w:proofErr w:type="spellEnd"/>
      <w:r w:rsidRPr="00207124">
        <w:rPr>
          <w:rFonts w:ascii="Arial" w:hAnsi="Arial" w:cs="Arial"/>
        </w:rPr>
        <w:t xml:space="preserve"> сельского поселения </w:t>
      </w:r>
      <w:proofErr w:type="spellStart"/>
      <w:r w:rsidRPr="00207124">
        <w:rPr>
          <w:rFonts w:ascii="Arial" w:hAnsi="Arial" w:cs="Arial"/>
        </w:rPr>
        <w:t>Россошанского</w:t>
      </w:r>
      <w:proofErr w:type="spellEnd"/>
      <w:r w:rsidRPr="00207124">
        <w:rPr>
          <w:rFonts w:ascii="Arial" w:hAnsi="Arial" w:cs="Arial"/>
        </w:rPr>
        <w:t xml:space="preserve"> муниципального района Воронежской области согласно приложения.</w:t>
      </w:r>
      <w:proofErr w:type="gramEnd"/>
    </w:p>
    <w:p w:rsidR="00E97C30" w:rsidRPr="00207124" w:rsidRDefault="00E97C30" w:rsidP="00E97C30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207124">
        <w:rPr>
          <w:rFonts w:ascii="Arial" w:hAnsi="Arial" w:cs="Arial"/>
        </w:rPr>
        <w:t xml:space="preserve">   2. Опубликовать настоящее решение в «Вестнике</w:t>
      </w:r>
      <w:r w:rsidRPr="00207124">
        <w:rPr>
          <w:rFonts w:ascii="Arial" w:hAnsi="Arial" w:cs="Arial"/>
          <w:bCs/>
          <w:lang w:eastAsia="zh-CN"/>
        </w:rPr>
        <w:t xml:space="preserve"> </w:t>
      </w:r>
      <w:r w:rsidRPr="00207124">
        <w:rPr>
          <w:rFonts w:ascii="Arial" w:hAnsi="Arial" w:cs="Arial"/>
          <w:bCs/>
        </w:rPr>
        <w:t xml:space="preserve">муниципальных правовых актов </w:t>
      </w:r>
      <w:proofErr w:type="spellStart"/>
      <w:r w:rsidRPr="00207124">
        <w:rPr>
          <w:rFonts w:ascii="Arial" w:hAnsi="Arial" w:cs="Arial"/>
        </w:rPr>
        <w:t>Копёнкинского</w:t>
      </w:r>
      <w:proofErr w:type="spellEnd"/>
      <w:r w:rsidRPr="00207124">
        <w:rPr>
          <w:rFonts w:ascii="Arial" w:hAnsi="Arial" w:cs="Arial"/>
          <w:bCs/>
        </w:rPr>
        <w:t xml:space="preserve"> сельского поселения </w:t>
      </w:r>
      <w:proofErr w:type="spellStart"/>
      <w:r w:rsidRPr="00207124">
        <w:rPr>
          <w:rFonts w:ascii="Arial" w:hAnsi="Arial" w:cs="Arial"/>
          <w:bCs/>
        </w:rPr>
        <w:t>Россошанского</w:t>
      </w:r>
      <w:proofErr w:type="spellEnd"/>
      <w:r w:rsidRPr="00207124">
        <w:rPr>
          <w:rFonts w:ascii="Arial" w:hAnsi="Arial" w:cs="Arial"/>
          <w:bCs/>
        </w:rPr>
        <w:t xml:space="preserve"> муниципального района Воронежской области» </w:t>
      </w:r>
      <w:r w:rsidRPr="00207124">
        <w:rPr>
          <w:rFonts w:ascii="Arial" w:hAnsi="Arial" w:cs="Arial"/>
        </w:rPr>
        <w:t xml:space="preserve"> </w:t>
      </w:r>
      <w:r w:rsidRPr="00207124">
        <w:rPr>
          <w:rFonts w:ascii="Arial" w:hAnsi="Arial" w:cs="Arial"/>
          <w:bCs/>
        </w:rPr>
        <w:t xml:space="preserve">и разместить на официальном сайте </w:t>
      </w:r>
      <w:proofErr w:type="spellStart"/>
      <w:r w:rsidRPr="00207124">
        <w:rPr>
          <w:rFonts w:ascii="Arial" w:hAnsi="Arial" w:cs="Arial"/>
        </w:rPr>
        <w:t>Копёнкинского</w:t>
      </w:r>
      <w:proofErr w:type="spellEnd"/>
      <w:r w:rsidRPr="00207124">
        <w:rPr>
          <w:rFonts w:ascii="Arial" w:hAnsi="Arial" w:cs="Arial"/>
          <w:bCs/>
        </w:rPr>
        <w:t xml:space="preserve"> сельского поселения.</w:t>
      </w:r>
    </w:p>
    <w:p w:rsidR="00E97C30" w:rsidRPr="00207124" w:rsidRDefault="00E97C30" w:rsidP="00E97C30">
      <w:pPr>
        <w:jc w:val="both"/>
        <w:rPr>
          <w:rFonts w:ascii="Arial" w:hAnsi="Arial" w:cs="Arial"/>
        </w:rPr>
      </w:pPr>
      <w:r w:rsidRPr="00207124">
        <w:rPr>
          <w:rFonts w:ascii="Arial" w:hAnsi="Arial" w:cs="Arial"/>
        </w:rPr>
        <w:t xml:space="preserve">   3. Настоящее решение вступает в силу со дня его официального опубликования.</w:t>
      </w:r>
    </w:p>
    <w:p w:rsidR="00E97C30" w:rsidRPr="00207124" w:rsidRDefault="00E97C30" w:rsidP="00E97C3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207124">
        <w:rPr>
          <w:rFonts w:ascii="Arial" w:hAnsi="Arial" w:cs="Arial"/>
        </w:rPr>
        <w:t xml:space="preserve">   4. </w:t>
      </w:r>
      <w:proofErr w:type="gramStart"/>
      <w:r w:rsidRPr="00207124">
        <w:rPr>
          <w:rFonts w:ascii="Arial" w:hAnsi="Arial" w:cs="Arial"/>
        </w:rPr>
        <w:t>Контроль за</w:t>
      </w:r>
      <w:proofErr w:type="gramEnd"/>
      <w:r w:rsidRPr="00207124">
        <w:rPr>
          <w:rFonts w:ascii="Arial" w:hAnsi="Arial" w:cs="Arial"/>
        </w:rPr>
        <w:t xml:space="preserve"> исполнением настоящего решения возложить на главу </w:t>
      </w:r>
      <w:proofErr w:type="spellStart"/>
      <w:r w:rsidRPr="00207124">
        <w:rPr>
          <w:rFonts w:ascii="Arial" w:hAnsi="Arial" w:cs="Arial"/>
        </w:rPr>
        <w:t>Копёнкинского</w:t>
      </w:r>
      <w:proofErr w:type="spellEnd"/>
      <w:r w:rsidRPr="00207124">
        <w:rPr>
          <w:rFonts w:ascii="Arial" w:hAnsi="Arial" w:cs="Arial"/>
        </w:rPr>
        <w:t xml:space="preserve"> сельского поселения. </w:t>
      </w:r>
    </w:p>
    <w:p w:rsidR="00E97C30" w:rsidRPr="00207124" w:rsidRDefault="00E97C30" w:rsidP="00E97C30">
      <w:pPr>
        <w:ind w:firstLine="709"/>
        <w:jc w:val="both"/>
        <w:rPr>
          <w:rFonts w:ascii="Arial" w:hAnsi="Arial" w:cs="Arial"/>
        </w:rPr>
      </w:pPr>
    </w:p>
    <w:p w:rsidR="00E97C30" w:rsidRPr="00207124" w:rsidRDefault="00E97C30" w:rsidP="00E97C30">
      <w:pPr>
        <w:rPr>
          <w:rFonts w:ascii="Arial" w:hAnsi="Arial" w:cs="Arial"/>
        </w:rPr>
      </w:pPr>
      <w:r w:rsidRPr="00207124">
        <w:rPr>
          <w:rFonts w:ascii="Arial" w:hAnsi="Arial" w:cs="Arial"/>
        </w:rPr>
        <w:t xml:space="preserve">Глава </w:t>
      </w:r>
      <w:proofErr w:type="spellStart"/>
      <w:r w:rsidRPr="00207124">
        <w:rPr>
          <w:rFonts w:ascii="Arial" w:hAnsi="Arial" w:cs="Arial"/>
        </w:rPr>
        <w:t>Копёнкинского</w:t>
      </w:r>
      <w:proofErr w:type="spellEnd"/>
      <w:r w:rsidRPr="00207124">
        <w:rPr>
          <w:rFonts w:ascii="Arial" w:hAnsi="Arial" w:cs="Arial"/>
        </w:rPr>
        <w:t xml:space="preserve">               </w:t>
      </w:r>
    </w:p>
    <w:p w:rsidR="006D1EEF" w:rsidRDefault="00E97C30" w:rsidP="009E21A3">
      <w:pPr>
        <w:rPr>
          <w:rFonts w:ascii="Arial" w:hAnsi="Arial" w:cs="Arial"/>
        </w:rPr>
      </w:pPr>
      <w:r w:rsidRPr="00207124">
        <w:rPr>
          <w:rFonts w:ascii="Arial" w:hAnsi="Arial" w:cs="Arial"/>
        </w:rPr>
        <w:t>сельского поселения                                                                                    И.С. Тронов</w:t>
      </w:r>
    </w:p>
    <w:p w:rsidR="00E272BF" w:rsidRDefault="00E272BF" w:rsidP="009E21A3">
      <w:pPr>
        <w:rPr>
          <w:rFonts w:ascii="Arial" w:hAnsi="Arial" w:cs="Arial"/>
        </w:rPr>
      </w:pPr>
    </w:p>
    <w:p w:rsidR="00E272BF" w:rsidRDefault="00E272BF" w:rsidP="009E21A3">
      <w:pPr>
        <w:rPr>
          <w:rFonts w:ascii="Arial" w:hAnsi="Arial" w:cs="Arial"/>
        </w:rPr>
      </w:pPr>
    </w:p>
    <w:p w:rsidR="00E272BF" w:rsidRPr="009E21A3" w:rsidRDefault="00E272BF" w:rsidP="009E21A3">
      <w:pPr>
        <w:rPr>
          <w:rFonts w:ascii="Arial" w:hAnsi="Arial" w:cs="Arial"/>
        </w:rPr>
      </w:pPr>
    </w:p>
    <w:p w:rsidR="006D1EEF" w:rsidRPr="00207124" w:rsidRDefault="006D1EEF" w:rsidP="006D1EEF">
      <w:pPr>
        <w:pStyle w:val="af9"/>
        <w:jc w:val="right"/>
        <w:rPr>
          <w:rFonts w:ascii="Arial" w:hAnsi="Arial" w:cs="Arial"/>
        </w:rPr>
      </w:pPr>
      <w:r w:rsidRPr="00207124">
        <w:rPr>
          <w:rFonts w:ascii="Arial" w:hAnsi="Arial" w:cs="Arial"/>
        </w:rPr>
        <w:lastRenderedPageBreak/>
        <w:t>Приложение к решению</w:t>
      </w:r>
    </w:p>
    <w:p w:rsidR="006D1EEF" w:rsidRPr="00207124" w:rsidRDefault="006D1EEF" w:rsidP="006D1EEF">
      <w:pPr>
        <w:pStyle w:val="af9"/>
        <w:jc w:val="right"/>
        <w:rPr>
          <w:rFonts w:ascii="Arial" w:hAnsi="Arial" w:cs="Arial"/>
        </w:rPr>
      </w:pPr>
      <w:r w:rsidRPr="00207124">
        <w:rPr>
          <w:rFonts w:ascii="Arial" w:hAnsi="Arial" w:cs="Arial"/>
        </w:rPr>
        <w:t xml:space="preserve"> Совета народных депутатов</w:t>
      </w:r>
    </w:p>
    <w:p w:rsidR="006D1EEF" w:rsidRPr="00207124" w:rsidRDefault="00E97C30" w:rsidP="006D1EEF">
      <w:pPr>
        <w:pStyle w:val="af9"/>
        <w:jc w:val="right"/>
        <w:rPr>
          <w:rFonts w:ascii="Arial" w:hAnsi="Arial" w:cs="Arial"/>
        </w:rPr>
      </w:pPr>
      <w:r w:rsidRPr="00207124">
        <w:rPr>
          <w:rFonts w:ascii="Arial" w:hAnsi="Arial" w:cs="Arial"/>
        </w:rPr>
        <w:t xml:space="preserve"> </w:t>
      </w:r>
      <w:proofErr w:type="spellStart"/>
      <w:r w:rsidRPr="00207124">
        <w:rPr>
          <w:rFonts w:ascii="Arial" w:hAnsi="Arial" w:cs="Arial"/>
        </w:rPr>
        <w:t>Копё</w:t>
      </w:r>
      <w:r w:rsidR="006D1EEF" w:rsidRPr="00207124">
        <w:rPr>
          <w:rFonts w:ascii="Arial" w:hAnsi="Arial" w:cs="Arial"/>
        </w:rPr>
        <w:t>нкинского</w:t>
      </w:r>
      <w:proofErr w:type="spellEnd"/>
      <w:r w:rsidR="006D1EEF" w:rsidRPr="00207124">
        <w:rPr>
          <w:rFonts w:ascii="Arial" w:hAnsi="Arial" w:cs="Arial"/>
        </w:rPr>
        <w:t xml:space="preserve"> сельского поселения </w:t>
      </w:r>
    </w:p>
    <w:p w:rsidR="006D1EEF" w:rsidRPr="00207124" w:rsidRDefault="006D1EEF" w:rsidP="006D1EEF">
      <w:pPr>
        <w:pStyle w:val="af9"/>
        <w:jc w:val="right"/>
        <w:rPr>
          <w:rFonts w:ascii="Arial" w:hAnsi="Arial" w:cs="Arial"/>
        </w:rPr>
      </w:pPr>
      <w:r w:rsidRPr="00207124">
        <w:rPr>
          <w:rFonts w:ascii="Arial" w:hAnsi="Arial" w:cs="Arial"/>
        </w:rPr>
        <w:t xml:space="preserve">от 25.08.2011 № 65 </w:t>
      </w:r>
    </w:p>
    <w:p w:rsidR="006D1EEF" w:rsidRPr="00207124" w:rsidRDefault="006D1EEF" w:rsidP="006D1EEF">
      <w:pPr>
        <w:pStyle w:val="af9"/>
        <w:jc w:val="right"/>
        <w:rPr>
          <w:rFonts w:ascii="Arial" w:hAnsi="Arial" w:cs="Arial"/>
        </w:rPr>
      </w:pPr>
      <w:proofErr w:type="gramStart"/>
      <w:r w:rsidRPr="00207124">
        <w:rPr>
          <w:rFonts w:ascii="Arial" w:hAnsi="Arial" w:cs="Arial"/>
        </w:rPr>
        <w:t>(в ред. решения от 21.04.2017 №115,</w:t>
      </w:r>
      <w:proofErr w:type="gramEnd"/>
    </w:p>
    <w:p w:rsidR="006D1EEF" w:rsidRPr="00207124" w:rsidRDefault="006D1EEF" w:rsidP="006D1EEF">
      <w:pPr>
        <w:pStyle w:val="af9"/>
        <w:jc w:val="right"/>
        <w:rPr>
          <w:rFonts w:ascii="Arial" w:hAnsi="Arial" w:cs="Arial"/>
          <w:b/>
          <w:bCs/>
          <w:color w:val="0070C0"/>
        </w:rPr>
      </w:pPr>
      <w:r w:rsidRPr="00207124">
        <w:rPr>
          <w:rFonts w:ascii="Arial" w:hAnsi="Arial" w:cs="Arial"/>
        </w:rPr>
        <w:t xml:space="preserve">  от 11.08.2021 № 52, от </w:t>
      </w:r>
      <w:r w:rsidR="00207124">
        <w:rPr>
          <w:rFonts w:ascii="Arial" w:hAnsi="Arial" w:cs="Arial"/>
        </w:rPr>
        <w:t>____</w:t>
      </w:r>
      <w:r w:rsidR="00E97C30" w:rsidRPr="00207124">
        <w:rPr>
          <w:rFonts w:ascii="Arial" w:hAnsi="Arial" w:cs="Arial"/>
        </w:rPr>
        <w:t>.2022</w:t>
      </w:r>
      <w:r w:rsidRPr="00207124">
        <w:rPr>
          <w:rFonts w:ascii="Arial" w:hAnsi="Arial" w:cs="Arial"/>
        </w:rPr>
        <w:t xml:space="preserve"> №</w:t>
      </w:r>
      <w:r w:rsidR="00207124">
        <w:rPr>
          <w:rFonts w:ascii="Arial" w:hAnsi="Arial" w:cs="Arial"/>
        </w:rPr>
        <w:t xml:space="preserve"> ___</w:t>
      </w:r>
      <w:r w:rsidRPr="00207124">
        <w:rPr>
          <w:rFonts w:ascii="Arial" w:hAnsi="Arial" w:cs="Arial"/>
        </w:rPr>
        <w:t>)</w:t>
      </w:r>
    </w:p>
    <w:p w:rsidR="006D1EEF" w:rsidRPr="00207124" w:rsidRDefault="006D1EEF" w:rsidP="000E2838">
      <w:pPr>
        <w:pStyle w:val="af9"/>
        <w:jc w:val="center"/>
        <w:rPr>
          <w:rFonts w:ascii="Arial" w:hAnsi="Arial" w:cs="Arial"/>
          <w:b/>
          <w:bCs/>
        </w:rPr>
      </w:pPr>
    </w:p>
    <w:p w:rsidR="006D1EEF" w:rsidRPr="00207124" w:rsidRDefault="006D1EEF" w:rsidP="000E2838">
      <w:pPr>
        <w:pStyle w:val="af9"/>
        <w:jc w:val="center"/>
        <w:rPr>
          <w:rFonts w:ascii="Arial" w:hAnsi="Arial" w:cs="Arial"/>
          <w:b/>
          <w:bCs/>
        </w:rPr>
      </w:pPr>
    </w:p>
    <w:p w:rsidR="006D1EEF" w:rsidRPr="00207124" w:rsidRDefault="006D1EEF" w:rsidP="000E2838">
      <w:pPr>
        <w:pStyle w:val="af9"/>
        <w:jc w:val="center"/>
        <w:rPr>
          <w:rFonts w:ascii="Arial" w:hAnsi="Arial" w:cs="Arial"/>
          <w:b/>
          <w:bCs/>
        </w:rPr>
      </w:pPr>
    </w:p>
    <w:p w:rsidR="006D1EEF" w:rsidRPr="00207124" w:rsidRDefault="006D1EEF" w:rsidP="000E2838">
      <w:pPr>
        <w:pStyle w:val="af9"/>
        <w:jc w:val="center"/>
        <w:rPr>
          <w:rFonts w:ascii="Arial" w:hAnsi="Arial" w:cs="Arial"/>
          <w:b/>
          <w:bCs/>
        </w:rPr>
      </w:pPr>
    </w:p>
    <w:p w:rsidR="006D1EEF" w:rsidRPr="00207124" w:rsidRDefault="006D1EEF" w:rsidP="000E2838">
      <w:pPr>
        <w:pStyle w:val="af9"/>
        <w:jc w:val="center"/>
        <w:rPr>
          <w:rFonts w:ascii="Arial" w:hAnsi="Arial" w:cs="Arial"/>
          <w:b/>
          <w:bCs/>
        </w:rPr>
      </w:pPr>
    </w:p>
    <w:p w:rsidR="006D1EEF" w:rsidRPr="00207124" w:rsidRDefault="006D1EEF" w:rsidP="000E2838">
      <w:pPr>
        <w:pStyle w:val="af9"/>
        <w:jc w:val="center"/>
        <w:rPr>
          <w:rFonts w:ascii="Arial" w:hAnsi="Arial" w:cs="Arial"/>
          <w:b/>
          <w:bCs/>
        </w:rPr>
      </w:pPr>
    </w:p>
    <w:p w:rsidR="006D1EEF" w:rsidRPr="00207124" w:rsidRDefault="006D1EEF" w:rsidP="006D1EEF">
      <w:pPr>
        <w:pStyle w:val="af9"/>
        <w:jc w:val="center"/>
        <w:rPr>
          <w:rFonts w:ascii="Arial" w:hAnsi="Arial" w:cs="Arial"/>
          <w:b/>
          <w:bCs/>
          <w:color w:val="000000"/>
        </w:rPr>
      </w:pPr>
      <w:r w:rsidRPr="00207124">
        <w:rPr>
          <w:rFonts w:ascii="Arial" w:hAnsi="Arial" w:cs="Arial"/>
          <w:b/>
          <w:bCs/>
          <w:color w:val="000000"/>
        </w:rPr>
        <w:t>ГЕНЕРАЛЬНЫЙ ПЛАН</w:t>
      </w:r>
    </w:p>
    <w:p w:rsidR="006D1EEF" w:rsidRPr="00207124" w:rsidRDefault="006D1EEF" w:rsidP="006D1EEF">
      <w:pPr>
        <w:pStyle w:val="af9"/>
        <w:jc w:val="center"/>
        <w:rPr>
          <w:rFonts w:ascii="Arial" w:hAnsi="Arial" w:cs="Arial"/>
          <w:b/>
          <w:bCs/>
          <w:color w:val="000000"/>
        </w:rPr>
      </w:pPr>
      <w:r w:rsidRPr="00207124">
        <w:rPr>
          <w:rFonts w:ascii="Arial" w:hAnsi="Arial" w:cs="Arial"/>
          <w:b/>
          <w:bCs/>
          <w:color w:val="000000"/>
        </w:rPr>
        <w:t>КОПЁНКИНСКОГО СЕЛЬСКОГО ПОСЕЛЕНИЯ</w:t>
      </w:r>
    </w:p>
    <w:p w:rsidR="006D1EEF" w:rsidRPr="00207124" w:rsidRDefault="006D1EEF" w:rsidP="006D1EEF">
      <w:pPr>
        <w:pStyle w:val="af9"/>
        <w:jc w:val="center"/>
        <w:rPr>
          <w:rFonts w:ascii="Arial" w:hAnsi="Arial" w:cs="Arial"/>
          <w:b/>
          <w:bCs/>
          <w:color w:val="000000"/>
        </w:rPr>
      </w:pPr>
      <w:r w:rsidRPr="00207124">
        <w:rPr>
          <w:rFonts w:ascii="Arial" w:hAnsi="Arial" w:cs="Arial"/>
          <w:b/>
          <w:bCs/>
          <w:color w:val="000000"/>
        </w:rPr>
        <w:t>РОССОШАНСКОГО МУНИЦИПАЛЬНОГО РАЙОНА</w:t>
      </w:r>
    </w:p>
    <w:p w:rsidR="006D1EEF" w:rsidRPr="00207124" w:rsidRDefault="006D1EEF" w:rsidP="006D1EEF">
      <w:pPr>
        <w:pStyle w:val="af9"/>
        <w:jc w:val="center"/>
        <w:rPr>
          <w:rFonts w:ascii="Arial" w:hAnsi="Arial" w:cs="Arial"/>
        </w:rPr>
      </w:pPr>
      <w:r w:rsidRPr="00207124">
        <w:rPr>
          <w:rFonts w:ascii="Arial" w:hAnsi="Arial" w:cs="Arial"/>
          <w:b/>
          <w:bCs/>
          <w:color w:val="000000"/>
        </w:rPr>
        <w:t>ВОРОНЕЖСКОЙ ОБЛАСТИ</w:t>
      </w:r>
    </w:p>
    <w:p w:rsidR="006D1EEF" w:rsidRPr="00207124" w:rsidRDefault="006D1EEF" w:rsidP="000E2838">
      <w:pPr>
        <w:pStyle w:val="af9"/>
        <w:jc w:val="center"/>
        <w:rPr>
          <w:rFonts w:ascii="Arial" w:hAnsi="Arial" w:cs="Arial"/>
          <w:b/>
          <w:bCs/>
        </w:rPr>
      </w:pPr>
    </w:p>
    <w:p w:rsidR="006D1EEF" w:rsidRPr="00207124" w:rsidRDefault="006D1EEF" w:rsidP="000E2838">
      <w:pPr>
        <w:pStyle w:val="af9"/>
        <w:jc w:val="center"/>
        <w:rPr>
          <w:rFonts w:ascii="Arial" w:hAnsi="Arial" w:cs="Arial"/>
          <w:b/>
          <w:bCs/>
        </w:rPr>
      </w:pPr>
    </w:p>
    <w:p w:rsidR="006D1EEF" w:rsidRPr="00207124" w:rsidRDefault="006D1EEF" w:rsidP="000E2838">
      <w:pPr>
        <w:pStyle w:val="af9"/>
        <w:jc w:val="center"/>
        <w:rPr>
          <w:rFonts w:ascii="Arial" w:hAnsi="Arial" w:cs="Arial"/>
          <w:b/>
          <w:bCs/>
        </w:rPr>
      </w:pPr>
    </w:p>
    <w:p w:rsidR="006D1EEF" w:rsidRPr="00207124" w:rsidRDefault="006D1EEF" w:rsidP="000E2838">
      <w:pPr>
        <w:pStyle w:val="af9"/>
        <w:jc w:val="center"/>
        <w:rPr>
          <w:rFonts w:ascii="Arial" w:hAnsi="Arial" w:cs="Arial"/>
          <w:b/>
          <w:bCs/>
        </w:rPr>
      </w:pPr>
    </w:p>
    <w:p w:rsidR="006D1EEF" w:rsidRPr="00207124" w:rsidRDefault="006D1EEF" w:rsidP="000E2838">
      <w:pPr>
        <w:pStyle w:val="af9"/>
        <w:jc w:val="center"/>
        <w:rPr>
          <w:rFonts w:ascii="Arial" w:hAnsi="Arial" w:cs="Arial"/>
          <w:b/>
          <w:bCs/>
        </w:rPr>
      </w:pPr>
    </w:p>
    <w:p w:rsidR="00F6417B" w:rsidRPr="00207124" w:rsidRDefault="001B4BBE" w:rsidP="000E2838">
      <w:pPr>
        <w:pStyle w:val="af9"/>
        <w:jc w:val="center"/>
        <w:rPr>
          <w:rFonts w:ascii="Arial" w:hAnsi="Arial" w:cs="Arial"/>
          <w:b/>
          <w:bCs/>
        </w:rPr>
      </w:pPr>
      <w:r w:rsidRPr="00207124">
        <w:rPr>
          <w:rFonts w:ascii="Arial" w:hAnsi="Arial" w:cs="Arial"/>
          <w:b/>
          <w:bCs/>
        </w:rPr>
        <w:t xml:space="preserve">ТОМ </w:t>
      </w:r>
      <w:r w:rsidR="00F6417B" w:rsidRPr="00207124">
        <w:rPr>
          <w:rFonts w:ascii="Arial" w:hAnsi="Arial" w:cs="Arial"/>
          <w:b/>
          <w:bCs/>
        </w:rPr>
        <w:t>I</w:t>
      </w:r>
    </w:p>
    <w:p w:rsidR="009A3144" w:rsidRPr="00207124" w:rsidRDefault="009A3144" w:rsidP="00F6417B">
      <w:pPr>
        <w:pStyle w:val="af9"/>
        <w:jc w:val="center"/>
        <w:rPr>
          <w:rFonts w:ascii="Arial" w:hAnsi="Arial" w:cs="Arial"/>
        </w:rPr>
      </w:pPr>
    </w:p>
    <w:p w:rsidR="00F6417B" w:rsidRPr="00207124" w:rsidRDefault="00DF5CAA" w:rsidP="008D4D7D">
      <w:pPr>
        <w:pStyle w:val="af9"/>
        <w:jc w:val="center"/>
        <w:rPr>
          <w:rFonts w:ascii="Arial" w:hAnsi="Arial" w:cs="Arial"/>
        </w:rPr>
      </w:pPr>
      <w:r w:rsidRPr="00207124">
        <w:rPr>
          <w:rFonts w:ascii="Arial" w:hAnsi="Arial" w:cs="Arial"/>
          <w:b/>
          <w:bCs/>
          <w:color w:val="000000"/>
        </w:rPr>
        <w:t>ПОЛОЖЕНИ</w:t>
      </w:r>
      <w:r w:rsidR="000C6440" w:rsidRPr="00207124">
        <w:rPr>
          <w:rFonts w:ascii="Arial" w:hAnsi="Arial" w:cs="Arial"/>
          <w:b/>
          <w:bCs/>
          <w:color w:val="000000"/>
        </w:rPr>
        <w:t>Е</w:t>
      </w:r>
      <w:r w:rsidRPr="00207124">
        <w:rPr>
          <w:rFonts w:ascii="Arial" w:hAnsi="Arial" w:cs="Arial"/>
          <w:b/>
          <w:bCs/>
          <w:color w:val="000000"/>
        </w:rPr>
        <w:t xml:space="preserve"> О ТЕРРИТОРИАЛЬНОМ ПЛАНИРОВ</w:t>
      </w:r>
      <w:r w:rsidR="00846758" w:rsidRPr="00207124">
        <w:rPr>
          <w:rFonts w:ascii="Arial" w:hAnsi="Arial" w:cs="Arial"/>
          <w:b/>
          <w:bCs/>
          <w:color w:val="000000"/>
        </w:rPr>
        <w:t>А</w:t>
      </w:r>
      <w:r w:rsidRPr="00207124">
        <w:rPr>
          <w:rFonts w:ascii="Arial" w:hAnsi="Arial" w:cs="Arial"/>
          <w:b/>
          <w:bCs/>
          <w:color w:val="000000"/>
        </w:rPr>
        <w:t>НИ</w:t>
      </w:r>
      <w:r w:rsidR="002E794F" w:rsidRPr="00207124">
        <w:rPr>
          <w:rFonts w:ascii="Arial" w:hAnsi="Arial" w:cs="Arial"/>
          <w:b/>
          <w:bCs/>
          <w:color w:val="000000"/>
        </w:rPr>
        <w:t>И</w:t>
      </w:r>
      <w:r w:rsidRPr="00207124">
        <w:rPr>
          <w:rFonts w:ascii="Arial" w:hAnsi="Arial" w:cs="Arial"/>
          <w:b/>
          <w:bCs/>
          <w:color w:val="000000"/>
        </w:rPr>
        <w:t xml:space="preserve"> </w:t>
      </w:r>
    </w:p>
    <w:p w:rsidR="009A3144" w:rsidRPr="00207124" w:rsidRDefault="009A3144" w:rsidP="00F6417B">
      <w:pPr>
        <w:pStyle w:val="af9"/>
        <w:jc w:val="center"/>
        <w:rPr>
          <w:rFonts w:ascii="Arial" w:hAnsi="Arial" w:cs="Arial"/>
        </w:rPr>
      </w:pPr>
    </w:p>
    <w:p w:rsidR="00F63903" w:rsidRPr="00207124" w:rsidRDefault="00F63903" w:rsidP="00444F12">
      <w:pPr>
        <w:pStyle w:val="af9"/>
        <w:jc w:val="center"/>
        <w:rPr>
          <w:rFonts w:ascii="Arial" w:hAnsi="Arial" w:cs="Arial"/>
        </w:rPr>
      </w:pPr>
    </w:p>
    <w:p w:rsidR="00A0191C" w:rsidRPr="00207124" w:rsidRDefault="00A0191C" w:rsidP="00444F12">
      <w:pPr>
        <w:pStyle w:val="af9"/>
        <w:jc w:val="center"/>
        <w:rPr>
          <w:rFonts w:ascii="Arial" w:hAnsi="Arial" w:cs="Arial"/>
        </w:rPr>
      </w:pPr>
    </w:p>
    <w:p w:rsidR="00F33273" w:rsidRPr="00207124" w:rsidRDefault="00F33273" w:rsidP="00867A0E">
      <w:pPr>
        <w:pStyle w:val="af9"/>
        <w:pageBreakBefore/>
        <w:jc w:val="center"/>
        <w:rPr>
          <w:rFonts w:ascii="Arial" w:hAnsi="Arial" w:cs="Arial"/>
          <w:b/>
          <w:bCs/>
        </w:rPr>
      </w:pPr>
      <w:r w:rsidRPr="00207124">
        <w:rPr>
          <w:rFonts w:ascii="Arial" w:hAnsi="Arial" w:cs="Arial"/>
          <w:b/>
          <w:bCs/>
        </w:rPr>
        <w:lastRenderedPageBreak/>
        <w:t>СОДЕРЖАНИЕ</w:t>
      </w:r>
    </w:p>
    <w:p w:rsidR="00F33273" w:rsidRPr="00207124" w:rsidRDefault="00F33273" w:rsidP="00F33273">
      <w:pPr>
        <w:pStyle w:val="af9"/>
        <w:jc w:val="center"/>
        <w:rPr>
          <w:rFonts w:ascii="Arial" w:hAnsi="Arial" w:cs="Arial"/>
          <w:b/>
          <w:bCs/>
        </w:rPr>
      </w:pPr>
    </w:p>
    <w:tbl>
      <w:tblPr>
        <w:tblW w:w="10314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9"/>
        <w:gridCol w:w="9465"/>
      </w:tblGrid>
      <w:tr w:rsidR="00A6250F" w:rsidRPr="00207124" w:rsidTr="009E21A3">
        <w:trPr>
          <w:trHeight w:val="464"/>
        </w:trPr>
        <w:tc>
          <w:tcPr>
            <w:tcW w:w="849" w:type="dxa"/>
            <w:shd w:val="clear" w:color="auto" w:fill="DAEEF3"/>
          </w:tcPr>
          <w:p w:rsidR="00A6250F" w:rsidRPr="00207124" w:rsidRDefault="00A6250F" w:rsidP="008D0B15">
            <w:pPr>
              <w:pStyle w:val="af9"/>
              <w:rPr>
                <w:rFonts w:ascii="Arial" w:hAnsi="Arial" w:cs="Arial"/>
                <w:b/>
              </w:rPr>
            </w:pPr>
            <w:r w:rsidRPr="00207124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9465" w:type="dxa"/>
            <w:shd w:val="clear" w:color="auto" w:fill="DAEEF3"/>
          </w:tcPr>
          <w:p w:rsidR="00A6250F" w:rsidRPr="00207124" w:rsidRDefault="00A6250F" w:rsidP="008D0B15">
            <w:pPr>
              <w:pStyle w:val="af9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b/>
                <w:bCs/>
              </w:rPr>
              <w:t>ЦЕЛИ И ЗАДАЧИ ТЕРРИТОРИАЛЬНОГО ПЛАНИРОВАНИЯ.</w:t>
            </w:r>
          </w:p>
        </w:tc>
      </w:tr>
      <w:tr w:rsidR="00A6250F" w:rsidRPr="00207124" w:rsidTr="009E21A3">
        <w:trPr>
          <w:trHeight w:val="697"/>
        </w:trPr>
        <w:tc>
          <w:tcPr>
            <w:tcW w:w="849" w:type="dxa"/>
            <w:shd w:val="clear" w:color="auto" w:fill="DAEEF3"/>
          </w:tcPr>
          <w:p w:rsidR="00A6250F" w:rsidRPr="00207124" w:rsidRDefault="00A6250F" w:rsidP="008D0B15">
            <w:pPr>
              <w:pStyle w:val="af9"/>
              <w:rPr>
                <w:rFonts w:ascii="Arial" w:hAnsi="Arial" w:cs="Arial"/>
                <w:b/>
              </w:rPr>
            </w:pPr>
            <w:r w:rsidRPr="00207124">
              <w:rPr>
                <w:rFonts w:ascii="Arial" w:hAnsi="Arial" w:cs="Arial"/>
                <w:b/>
                <w:bCs/>
              </w:rPr>
              <w:t>2.</w:t>
            </w:r>
          </w:p>
        </w:tc>
        <w:tc>
          <w:tcPr>
            <w:tcW w:w="9465" w:type="dxa"/>
            <w:shd w:val="clear" w:color="auto" w:fill="DAEEF3"/>
          </w:tcPr>
          <w:p w:rsidR="00A6250F" w:rsidRPr="00207124" w:rsidRDefault="00A6250F" w:rsidP="008D0B15">
            <w:pPr>
              <w:pStyle w:val="af9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b/>
                <w:bCs/>
                <w:color w:val="000000"/>
              </w:rPr>
              <w:t>ПЕРЕЧЕНЬ МЕРОПРИЯТИЙ ПО ТЕРРИТОРИАЛЬНОМУ ПЛАНИРОВАНИЮ.</w:t>
            </w:r>
          </w:p>
        </w:tc>
      </w:tr>
      <w:tr w:rsidR="00A6250F" w:rsidRPr="00207124" w:rsidTr="009E21A3">
        <w:trPr>
          <w:trHeight w:val="525"/>
        </w:trPr>
        <w:tc>
          <w:tcPr>
            <w:tcW w:w="849" w:type="dxa"/>
          </w:tcPr>
          <w:p w:rsidR="00A6250F" w:rsidRPr="00207124" w:rsidRDefault="00A6250F" w:rsidP="00F33273">
            <w:pPr>
              <w:pStyle w:val="af9"/>
              <w:rPr>
                <w:rFonts w:ascii="Arial" w:hAnsi="Arial" w:cs="Arial"/>
                <w:b/>
              </w:rPr>
            </w:pPr>
            <w:r w:rsidRPr="00207124">
              <w:rPr>
                <w:rFonts w:ascii="Arial" w:hAnsi="Arial" w:cs="Arial"/>
                <w:b/>
              </w:rPr>
              <w:t>2.1.</w:t>
            </w:r>
          </w:p>
        </w:tc>
        <w:tc>
          <w:tcPr>
            <w:tcW w:w="9465" w:type="dxa"/>
          </w:tcPr>
          <w:p w:rsidR="00A6250F" w:rsidRPr="00207124" w:rsidRDefault="00A6250F" w:rsidP="00CD5998">
            <w:pPr>
              <w:pStyle w:val="a1"/>
              <w:tabs>
                <w:tab w:val="left" w:pos="0"/>
              </w:tabs>
              <w:spacing w:after="0"/>
              <w:rPr>
                <w:rFonts w:ascii="Arial" w:hAnsi="Arial" w:cs="Arial"/>
                <w:b/>
                <w:color w:val="000000"/>
              </w:rPr>
            </w:pPr>
            <w:r w:rsidRPr="00207124">
              <w:rPr>
                <w:rFonts w:ascii="Arial" w:hAnsi="Arial" w:cs="Arial"/>
                <w:b/>
                <w:color w:val="000000"/>
              </w:rPr>
              <w:t xml:space="preserve">Мероприятия по оптимизации административно-территориального устройства </w:t>
            </w:r>
            <w:proofErr w:type="spellStart"/>
            <w:r w:rsidR="003645B6" w:rsidRPr="00207124">
              <w:rPr>
                <w:rFonts w:ascii="Arial" w:hAnsi="Arial" w:cs="Arial"/>
                <w:b/>
                <w:color w:val="000000"/>
              </w:rPr>
              <w:t>Копён</w:t>
            </w:r>
            <w:r w:rsidR="005C1F5B" w:rsidRPr="00207124">
              <w:rPr>
                <w:rFonts w:ascii="Arial" w:hAnsi="Arial" w:cs="Arial"/>
                <w:b/>
                <w:color w:val="000000"/>
              </w:rPr>
              <w:t>кинск</w:t>
            </w:r>
            <w:r w:rsidR="00654294" w:rsidRPr="00207124">
              <w:rPr>
                <w:rFonts w:ascii="Arial" w:hAnsi="Arial" w:cs="Arial"/>
                <w:b/>
                <w:color w:val="000000"/>
              </w:rPr>
              <w:t>ого</w:t>
            </w:r>
            <w:proofErr w:type="spellEnd"/>
            <w:r w:rsidRPr="00207124">
              <w:rPr>
                <w:rFonts w:ascii="Arial" w:hAnsi="Arial" w:cs="Arial"/>
                <w:b/>
                <w:color w:val="000000"/>
              </w:rPr>
              <w:t xml:space="preserve"> сельского поселения.</w:t>
            </w:r>
          </w:p>
        </w:tc>
      </w:tr>
      <w:tr w:rsidR="00A6250F" w:rsidRPr="00207124" w:rsidTr="009E21A3">
        <w:trPr>
          <w:trHeight w:val="535"/>
        </w:trPr>
        <w:tc>
          <w:tcPr>
            <w:tcW w:w="849" w:type="dxa"/>
          </w:tcPr>
          <w:p w:rsidR="00A6250F" w:rsidRPr="00207124" w:rsidRDefault="00A6250F" w:rsidP="00F33273">
            <w:pPr>
              <w:pStyle w:val="af9"/>
              <w:rPr>
                <w:rFonts w:ascii="Arial" w:hAnsi="Arial" w:cs="Arial"/>
                <w:b/>
              </w:rPr>
            </w:pPr>
            <w:r w:rsidRPr="00207124">
              <w:rPr>
                <w:rFonts w:ascii="Arial" w:hAnsi="Arial" w:cs="Arial"/>
                <w:b/>
              </w:rPr>
              <w:t>2.2.</w:t>
            </w:r>
          </w:p>
        </w:tc>
        <w:tc>
          <w:tcPr>
            <w:tcW w:w="9465" w:type="dxa"/>
          </w:tcPr>
          <w:p w:rsidR="00A6250F" w:rsidRPr="00207124" w:rsidRDefault="00A6250F" w:rsidP="008D0B15">
            <w:pPr>
              <w:tabs>
                <w:tab w:val="left" w:pos="700"/>
              </w:tabs>
              <w:jc w:val="both"/>
              <w:rPr>
                <w:rFonts w:ascii="Arial" w:hAnsi="Arial" w:cs="Arial"/>
                <w:b/>
              </w:rPr>
            </w:pPr>
            <w:r w:rsidRPr="00207124">
              <w:rPr>
                <w:rFonts w:ascii="Arial" w:hAnsi="Arial" w:cs="Arial"/>
                <w:b/>
              </w:rPr>
              <w:t>Мероприятия по усовершенствованию и развитию планировочной структуры сельского поселения, функциональному и градостроительному зонированию.</w:t>
            </w:r>
          </w:p>
        </w:tc>
      </w:tr>
      <w:tr w:rsidR="00A6250F" w:rsidRPr="00207124" w:rsidTr="009E21A3">
        <w:trPr>
          <w:trHeight w:val="541"/>
        </w:trPr>
        <w:tc>
          <w:tcPr>
            <w:tcW w:w="849" w:type="dxa"/>
          </w:tcPr>
          <w:p w:rsidR="00A6250F" w:rsidRPr="00207124" w:rsidRDefault="00A6250F" w:rsidP="00F33273">
            <w:pPr>
              <w:pStyle w:val="af9"/>
              <w:rPr>
                <w:rFonts w:ascii="Arial" w:hAnsi="Arial" w:cs="Arial"/>
                <w:b/>
              </w:rPr>
            </w:pPr>
            <w:r w:rsidRPr="00207124">
              <w:rPr>
                <w:rFonts w:ascii="Arial" w:hAnsi="Arial" w:cs="Arial"/>
                <w:b/>
              </w:rPr>
              <w:t>2.3</w:t>
            </w:r>
          </w:p>
        </w:tc>
        <w:tc>
          <w:tcPr>
            <w:tcW w:w="9465" w:type="dxa"/>
          </w:tcPr>
          <w:p w:rsidR="00A6250F" w:rsidRPr="00207124" w:rsidRDefault="00A6250F" w:rsidP="00654294">
            <w:pPr>
              <w:tabs>
                <w:tab w:val="left" w:pos="700"/>
              </w:tabs>
              <w:jc w:val="both"/>
              <w:rPr>
                <w:rFonts w:ascii="Arial" w:hAnsi="Arial" w:cs="Arial"/>
                <w:b/>
              </w:rPr>
            </w:pPr>
            <w:r w:rsidRPr="00207124">
              <w:rPr>
                <w:rFonts w:ascii="Arial" w:hAnsi="Arial" w:cs="Arial"/>
                <w:b/>
              </w:rPr>
              <w:t>Мероприятия по сохранению, использованию и популяризации объектов культурного наследия</w:t>
            </w:r>
            <w:r w:rsidR="00654294" w:rsidRPr="00207124">
              <w:rPr>
                <w:rFonts w:ascii="Arial" w:hAnsi="Arial" w:cs="Arial"/>
                <w:b/>
              </w:rPr>
              <w:t>.</w:t>
            </w:r>
          </w:p>
        </w:tc>
      </w:tr>
      <w:tr w:rsidR="00A6250F" w:rsidRPr="00207124" w:rsidTr="009E21A3">
        <w:trPr>
          <w:trHeight w:val="548"/>
        </w:trPr>
        <w:tc>
          <w:tcPr>
            <w:tcW w:w="849" w:type="dxa"/>
          </w:tcPr>
          <w:p w:rsidR="00A6250F" w:rsidRPr="00207124" w:rsidRDefault="00A6250F" w:rsidP="00CB2ED4">
            <w:pPr>
              <w:pStyle w:val="af9"/>
              <w:rPr>
                <w:rFonts w:ascii="Arial" w:hAnsi="Arial" w:cs="Arial"/>
                <w:b/>
              </w:rPr>
            </w:pPr>
            <w:r w:rsidRPr="00207124">
              <w:rPr>
                <w:rFonts w:ascii="Arial" w:hAnsi="Arial" w:cs="Arial"/>
                <w:b/>
              </w:rPr>
              <w:t>2.4.</w:t>
            </w:r>
          </w:p>
        </w:tc>
        <w:tc>
          <w:tcPr>
            <w:tcW w:w="9465" w:type="dxa"/>
          </w:tcPr>
          <w:p w:rsidR="00A6250F" w:rsidRPr="00207124" w:rsidRDefault="00A6250F" w:rsidP="008D0B15">
            <w:pPr>
              <w:pStyle w:val="ConsPlusNormal"/>
              <w:widowControl/>
              <w:ind w:firstLine="0"/>
              <w:jc w:val="both"/>
              <w:rPr>
                <w:b/>
                <w:sz w:val="24"/>
                <w:szCs w:val="24"/>
              </w:rPr>
            </w:pPr>
            <w:r w:rsidRPr="00207124">
              <w:rPr>
                <w:b/>
                <w:sz w:val="24"/>
                <w:szCs w:val="24"/>
              </w:rPr>
              <w:t xml:space="preserve">Мероприятия по размещению на территории </w:t>
            </w:r>
            <w:proofErr w:type="spellStart"/>
            <w:r w:rsidR="003645B6" w:rsidRPr="00207124">
              <w:rPr>
                <w:b/>
                <w:sz w:val="24"/>
                <w:szCs w:val="24"/>
              </w:rPr>
              <w:t>Копён</w:t>
            </w:r>
            <w:r w:rsidR="005C1F5B" w:rsidRPr="00207124">
              <w:rPr>
                <w:b/>
                <w:sz w:val="24"/>
                <w:szCs w:val="24"/>
              </w:rPr>
              <w:t>кинск</w:t>
            </w:r>
            <w:r w:rsidR="00654294" w:rsidRPr="00207124">
              <w:rPr>
                <w:b/>
                <w:sz w:val="24"/>
                <w:szCs w:val="24"/>
              </w:rPr>
              <w:t>ого</w:t>
            </w:r>
            <w:proofErr w:type="spellEnd"/>
            <w:r w:rsidRPr="00207124">
              <w:rPr>
                <w:b/>
                <w:sz w:val="24"/>
                <w:szCs w:val="24"/>
              </w:rPr>
              <w:t xml:space="preserve"> сельского поселения объектов капитального строительства местного значения. </w:t>
            </w:r>
          </w:p>
        </w:tc>
      </w:tr>
      <w:tr w:rsidR="00A6250F" w:rsidRPr="00207124" w:rsidTr="009E21A3">
        <w:trPr>
          <w:trHeight w:val="543"/>
        </w:trPr>
        <w:tc>
          <w:tcPr>
            <w:tcW w:w="849" w:type="dxa"/>
          </w:tcPr>
          <w:p w:rsidR="00A6250F" w:rsidRPr="00207124" w:rsidRDefault="00A6250F" w:rsidP="00CB2ED4">
            <w:pPr>
              <w:pStyle w:val="af9"/>
              <w:rPr>
                <w:rFonts w:ascii="Arial" w:hAnsi="Arial" w:cs="Arial"/>
                <w:i/>
              </w:rPr>
            </w:pPr>
            <w:r w:rsidRPr="00207124">
              <w:rPr>
                <w:rFonts w:ascii="Arial" w:hAnsi="Arial" w:cs="Arial"/>
                <w:i/>
              </w:rPr>
              <w:t>2.4.1.</w:t>
            </w:r>
          </w:p>
        </w:tc>
        <w:tc>
          <w:tcPr>
            <w:tcW w:w="9465" w:type="dxa"/>
          </w:tcPr>
          <w:p w:rsidR="00A6250F" w:rsidRPr="00207124" w:rsidRDefault="00A6250F" w:rsidP="00CD5998">
            <w:pPr>
              <w:pStyle w:val="ConsPlusNormal"/>
              <w:widowControl/>
              <w:ind w:firstLine="0"/>
              <w:jc w:val="both"/>
              <w:rPr>
                <w:b/>
                <w:i/>
                <w:sz w:val="24"/>
                <w:szCs w:val="24"/>
              </w:rPr>
            </w:pPr>
            <w:r w:rsidRPr="00207124">
              <w:rPr>
                <w:i/>
                <w:sz w:val="24"/>
                <w:szCs w:val="24"/>
              </w:rPr>
              <w:t xml:space="preserve">Мероприятия по обеспечению территории </w:t>
            </w:r>
            <w:proofErr w:type="spellStart"/>
            <w:r w:rsidR="003645B6" w:rsidRPr="00207124">
              <w:rPr>
                <w:i/>
                <w:sz w:val="24"/>
                <w:szCs w:val="24"/>
              </w:rPr>
              <w:t>Копён</w:t>
            </w:r>
            <w:r w:rsidR="005C1F5B" w:rsidRPr="00207124">
              <w:rPr>
                <w:i/>
                <w:sz w:val="24"/>
                <w:szCs w:val="24"/>
              </w:rPr>
              <w:t>кинск</w:t>
            </w:r>
            <w:r w:rsidR="00654294" w:rsidRPr="00207124">
              <w:rPr>
                <w:i/>
                <w:sz w:val="24"/>
                <w:szCs w:val="24"/>
              </w:rPr>
              <w:t>ого</w:t>
            </w:r>
            <w:proofErr w:type="spellEnd"/>
            <w:r w:rsidRPr="00207124">
              <w:rPr>
                <w:i/>
                <w:sz w:val="24"/>
                <w:szCs w:val="24"/>
              </w:rPr>
              <w:t xml:space="preserve"> сельского поселения объектами инженерной инфраструктуры.</w:t>
            </w:r>
          </w:p>
        </w:tc>
      </w:tr>
      <w:tr w:rsidR="00A6250F" w:rsidRPr="00207124" w:rsidTr="009E21A3">
        <w:trPr>
          <w:trHeight w:val="550"/>
        </w:trPr>
        <w:tc>
          <w:tcPr>
            <w:tcW w:w="849" w:type="dxa"/>
          </w:tcPr>
          <w:p w:rsidR="00A6250F" w:rsidRPr="00207124" w:rsidRDefault="00A6250F" w:rsidP="003E1BD6">
            <w:pPr>
              <w:pStyle w:val="af9"/>
              <w:rPr>
                <w:rFonts w:ascii="Arial" w:hAnsi="Arial" w:cs="Arial"/>
                <w:i/>
              </w:rPr>
            </w:pPr>
            <w:r w:rsidRPr="00207124">
              <w:rPr>
                <w:rFonts w:ascii="Arial" w:hAnsi="Arial" w:cs="Arial"/>
                <w:i/>
              </w:rPr>
              <w:t>2.4.2.</w:t>
            </w:r>
          </w:p>
        </w:tc>
        <w:tc>
          <w:tcPr>
            <w:tcW w:w="9465" w:type="dxa"/>
          </w:tcPr>
          <w:p w:rsidR="00A6250F" w:rsidRPr="00207124" w:rsidRDefault="00A6250F" w:rsidP="008D0B15">
            <w:pPr>
              <w:pStyle w:val="ConsPlusNormal"/>
              <w:widowControl/>
              <w:ind w:firstLine="0"/>
              <w:jc w:val="both"/>
              <w:rPr>
                <w:b/>
                <w:i/>
                <w:sz w:val="24"/>
                <w:szCs w:val="24"/>
              </w:rPr>
            </w:pPr>
            <w:r w:rsidRPr="00207124">
              <w:rPr>
                <w:i/>
                <w:sz w:val="24"/>
                <w:szCs w:val="24"/>
              </w:rPr>
              <w:t xml:space="preserve">Мероприятия по обеспечению территории </w:t>
            </w:r>
            <w:proofErr w:type="spellStart"/>
            <w:r w:rsidR="003645B6" w:rsidRPr="00207124">
              <w:rPr>
                <w:i/>
                <w:sz w:val="24"/>
                <w:szCs w:val="24"/>
              </w:rPr>
              <w:t>Копён</w:t>
            </w:r>
            <w:r w:rsidR="005C1F5B" w:rsidRPr="00207124">
              <w:rPr>
                <w:i/>
                <w:sz w:val="24"/>
                <w:szCs w:val="24"/>
              </w:rPr>
              <w:t>кинск</w:t>
            </w:r>
            <w:r w:rsidR="00654294" w:rsidRPr="00207124">
              <w:rPr>
                <w:i/>
                <w:sz w:val="24"/>
                <w:szCs w:val="24"/>
              </w:rPr>
              <w:t>ого</w:t>
            </w:r>
            <w:proofErr w:type="spellEnd"/>
            <w:r w:rsidRPr="00207124">
              <w:rPr>
                <w:i/>
                <w:sz w:val="24"/>
                <w:szCs w:val="24"/>
              </w:rPr>
              <w:t xml:space="preserve"> сельского поселения объектами транспортной инфраструктуры.</w:t>
            </w:r>
          </w:p>
        </w:tc>
      </w:tr>
      <w:tr w:rsidR="00A6250F" w:rsidRPr="00207124" w:rsidTr="009E21A3">
        <w:trPr>
          <w:trHeight w:val="559"/>
        </w:trPr>
        <w:tc>
          <w:tcPr>
            <w:tcW w:w="849" w:type="dxa"/>
          </w:tcPr>
          <w:p w:rsidR="00A6250F" w:rsidRPr="00207124" w:rsidRDefault="00A6250F" w:rsidP="003E1BD6">
            <w:pPr>
              <w:pStyle w:val="af9"/>
              <w:rPr>
                <w:rFonts w:ascii="Arial" w:hAnsi="Arial" w:cs="Arial"/>
                <w:i/>
              </w:rPr>
            </w:pPr>
            <w:r w:rsidRPr="00207124">
              <w:rPr>
                <w:rFonts w:ascii="Arial" w:hAnsi="Arial" w:cs="Arial"/>
                <w:i/>
              </w:rPr>
              <w:t>2.4.3.</w:t>
            </w:r>
          </w:p>
        </w:tc>
        <w:tc>
          <w:tcPr>
            <w:tcW w:w="9465" w:type="dxa"/>
          </w:tcPr>
          <w:p w:rsidR="00A6250F" w:rsidRPr="00207124" w:rsidRDefault="00A6250F" w:rsidP="008D0B15">
            <w:pPr>
              <w:pStyle w:val="ConsPlusNormal"/>
              <w:widowControl/>
              <w:ind w:firstLine="0"/>
              <w:jc w:val="both"/>
              <w:rPr>
                <w:i/>
                <w:sz w:val="24"/>
                <w:szCs w:val="24"/>
              </w:rPr>
            </w:pPr>
            <w:r w:rsidRPr="00207124">
              <w:rPr>
                <w:i/>
                <w:sz w:val="24"/>
                <w:szCs w:val="24"/>
              </w:rPr>
              <w:t xml:space="preserve">Мероприятия по обеспечению территории </w:t>
            </w:r>
            <w:proofErr w:type="spellStart"/>
            <w:r w:rsidR="003645B6" w:rsidRPr="00207124">
              <w:rPr>
                <w:i/>
                <w:sz w:val="24"/>
                <w:szCs w:val="24"/>
              </w:rPr>
              <w:t>Копён</w:t>
            </w:r>
            <w:r w:rsidR="005C1F5B" w:rsidRPr="00207124">
              <w:rPr>
                <w:i/>
                <w:sz w:val="24"/>
                <w:szCs w:val="24"/>
              </w:rPr>
              <w:t>кинск</w:t>
            </w:r>
            <w:r w:rsidR="00654294" w:rsidRPr="00207124">
              <w:rPr>
                <w:i/>
                <w:sz w:val="24"/>
                <w:szCs w:val="24"/>
              </w:rPr>
              <w:t>ого</w:t>
            </w:r>
            <w:proofErr w:type="spellEnd"/>
            <w:r w:rsidRPr="00207124">
              <w:rPr>
                <w:i/>
                <w:sz w:val="24"/>
                <w:szCs w:val="24"/>
              </w:rPr>
              <w:t xml:space="preserve"> сельс</w:t>
            </w:r>
            <w:r w:rsidR="006D1EEF" w:rsidRPr="00207124">
              <w:rPr>
                <w:i/>
                <w:sz w:val="24"/>
                <w:szCs w:val="24"/>
              </w:rPr>
              <w:t xml:space="preserve">кого поселения объектами жилой </w:t>
            </w:r>
            <w:r w:rsidRPr="00207124">
              <w:rPr>
                <w:i/>
                <w:sz w:val="24"/>
                <w:szCs w:val="24"/>
              </w:rPr>
              <w:t>инфраструктуры.</w:t>
            </w:r>
          </w:p>
        </w:tc>
      </w:tr>
      <w:tr w:rsidR="00A6250F" w:rsidRPr="00207124" w:rsidTr="009E21A3">
        <w:trPr>
          <w:trHeight w:val="553"/>
        </w:trPr>
        <w:tc>
          <w:tcPr>
            <w:tcW w:w="849" w:type="dxa"/>
          </w:tcPr>
          <w:p w:rsidR="00A6250F" w:rsidRPr="00207124" w:rsidRDefault="00A6250F" w:rsidP="003E1BD6">
            <w:pPr>
              <w:pStyle w:val="af9"/>
              <w:rPr>
                <w:rFonts w:ascii="Arial" w:hAnsi="Arial" w:cs="Arial"/>
                <w:i/>
              </w:rPr>
            </w:pPr>
            <w:r w:rsidRPr="00207124">
              <w:rPr>
                <w:rFonts w:ascii="Arial" w:hAnsi="Arial" w:cs="Arial"/>
                <w:bCs/>
                <w:i/>
              </w:rPr>
              <w:t>2.4.4.</w:t>
            </w:r>
          </w:p>
        </w:tc>
        <w:tc>
          <w:tcPr>
            <w:tcW w:w="9465" w:type="dxa"/>
          </w:tcPr>
          <w:p w:rsidR="00A6250F" w:rsidRPr="00207124" w:rsidRDefault="00A6250F" w:rsidP="00B2130F">
            <w:pPr>
              <w:ind w:right="-144"/>
              <w:rPr>
                <w:rFonts w:ascii="Arial" w:hAnsi="Arial" w:cs="Arial"/>
                <w:bCs/>
                <w:i/>
              </w:rPr>
            </w:pPr>
            <w:r w:rsidRPr="00207124">
              <w:rPr>
                <w:rFonts w:ascii="Arial" w:hAnsi="Arial" w:cs="Arial"/>
                <w:bCs/>
                <w:i/>
              </w:rPr>
              <w:t xml:space="preserve">Мероприятия по обеспечению условий для развития сельскохозяйственного производства и малого и среднего предпринимательства на территории </w:t>
            </w:r>
            <w:proofErr w:type="spellStart"/>
            <w:r w:rsidR="003645B6" w:rsidRPr="00207124">
              <w:rPr>
                <w:rFonts w:ascii="Arial" w:hAnsi="Arial" w:cs="Arial"/>
                <w:i/>
              </w:rPr>
              <w:t>Копён</w:t>
            </w:r>
            <w:r w:rsidR="005C1F5B" w:rsidRPr="00207124">
              <w:rPr>
                <w:rFonts w:ascii="Arial" w:hAnsi="Arial" w:cs="Arial"/>
                <w:i/>
              </w:rPr>
              <w:t>кинск</w:t>
            </w:r>
            <w:r w:rsidR="00654294" w:rsidRPr="00207124">
              <w:rPr>
                <w:rFonts w:ascii="Arial" w:hAnsi="Arial" w:cs="Arial"/>
                <w:i/>
              </w:rPr>
              <w:t>ого</w:t>
            </w:r>
            <w:proofErr w:type="spellEnd"/>
            <w:r w:rsidRPr="00207124">
              <w:rPr>
                <w:rFonts w:ascii="Arial" w:hAnsi="Arial" w:cs="Arial"/>
                <w:bCs/>
                <w:i/>
              </w:rPr>
              <w:t xml:space="preserve"> сельского поселения.</w:t>
            </w:r>
          </w:p>
        </w:tc>
      </w:tr>
      <w:tr w:rsidR="00A6250F" w:rsidRPr="00207124" w:rsidTr="009E21A3">
        <w:trPr>
          <w:trHeight w:val="425"/>
        </w:trPr>
        <w:tc>
          <w:tcPr>
            <w:tcW w:w="849" w:type="dxa"/>
          </w:tcPr>
          <w:p w:rsidR="00A6250F" w:rsidRPr="00207124" w:rsidRDefault="00A6250F" w:rsidP="00B2130F">
            <w:pPr>
              <w:pStyle w:val="af9"/>
              <w:rPr>
                <w:rFonts w:ascii="Arial" w:hAnsi="Arial" w:cs="Arial"/>
                <w:i/>
              </w:rPr>
            </w:pPr>
            <w:r w:rsidRPr="00207124">
              <w:rPr>
                <w:rFonts w:ascii="Arial" w:hAnsi="Arial" w:cs="Arial"/>
                <w:i/>
              </w:rPr>
              <w:t>2.4.5.</w:t>
            </w:r>
          </w:p>
        </w:tc>
        <w:tc>
          <w:tcPr>
            <w:tcW w:w="9465" w:type="dxa"/>
          </w:tcPr>
          <w:p w:rsidR="00A6250F" w:rsidRPr="00207124" w:rsidRDefault="00A6250F" w:rsidP="003E1BD6">
            <w:pPr>
              <w:pStyle w:val="ConsPlusNormal"/>
              <w:widowControl/>
              <w:ind w:firstLine="0"/>
              <w:jc w:val="both"/>
              <w:rPr>
                <w:i/>
                <w:sz w:val="24"/>
                <w:szCs w:val="24"/>
              </w:rPr>
            </w:pPr>
            <w:r w:rsidRPr="00207124">
              <w:rPr>
                <w:i/>
                <w:sz w:val="24"/>
                <w:szCs w:val="24"/>
              </w:rPr>
              <w:t xml:space="preserve">Мероприятия по обеспечению </w:t>
            </w:r>
            <w:proofErr w:type="spellStart"/>
            <w:r w:rsidR="003645B6" w:rsidRPr="00207124">
              <w:rPr>
                <w:i/>
                <w:sz w:val="24"/>
                <w:szCs w:val="24"/>
              </w:rPr>
              <w:t>Копён</w:t>
            </w:r>
            <w:r w:rsidR="005C1F5B" w:rsidRPr="00207124">
              <w:rPr>
                <w:i/>
                <w:sz w:val="24"/>
                <w:szCs w:val="24"/>
              </w:rPr>
              <w:t>кинск</w:t>
            </w:r>
            <w:r w:rsidR="00654294" w:rsidRPr="00207124">
              <w:rPr>
                <w:i/>
                <w:sz w:val="24"/>
                <w:szCs w:val="24"/>
              </w:rPr>
              <w:t>ого</w:t>
            </w:r>
            <w:proofErr w:type="spellEnd"/>
            <w:r w:rsidRPr="00207124">
              <w:rPr>
                <w:i/>
                <w:sz w:val="24"/>
                <w:szCs w:val="24"/>
              </w:rPr>
              <w:t xml:space="preserve"> сельского поселения объектами социальной инфраструктуры.</w:t>
            </w:r>
          </w:p>
        </w:tc>
      </w:tr>
      <w:tr w:rsidR="00A6250F" w:rsidRPr="00207124" w:rsidTr="009E21A3">
        <w:trPr>
          <w:trHeight w:val="569"/>
        </w:trPr>
        <w:tc>
          <w:tcPr>
            <w:tcW w:w="849" w:type="dxa"/>
          </w:tcPr>
          <w:p w:rsidR="00A6250F" w:rsidRPr="00207124" w:rsidRDefault="00A6250F" w:rsidP="00B2130F">
            <w:pPr>
              <w:pStyle w:val="af9"/>
              <w:rPr>
                <w:rFonts w:ascii="Arial" w:hAnsi="Arial" w:cs="Arial"/>
                <w:i/>
              </w:rPr>
            </w:pPr>
            <w:r w:rsidRPr="00207124">
              <w:rPr>
                <w:rFonts w:ascii="Arial" w:hAnsi="Arial" w:cs="Arial"/>
                <w:i/>
              </w:rPr>
              <w:t>2.4.6.</w:t>
            </w:r>
          </w:p>
        </w:tc>
        <w:tc>
          <w:tcPr>
            <w:tcW w:w="9465" w:type="dxa"/>
          </w:tcPr>
          <w:p w:rsidR="00A6250F" w:rsidRPr="00207124" w:rsidRDefault="00A6250F" w:rsidP="008D0B15">
            <w:pPr>
              <w:pStyle w:val="ConsPlusNormal"/>
              <w:widowControl/>
              <w:ind w:firstLine="0"/>
              <w:jc w:val="both"/>
              <w:rPr>
                <w:i/>
                <w:sz w:val="24"/>
                <w:szCs w:val="24"/>
              </w:rPr>
            </w:pPr>
            <w:r w:rsidRPr="00207124">
              <w:rPr>
                <w:i/>
                <w:sz w:val="24"/>
                <w:szCs w:val="24"/>
              </w:rPr>
              <w:t xml:space="preserve">Мероприятия по обеспечению территории </w:t>
            </w:r>
            <w:proofErr w:type="spellStart"/>
            <w:r w:rsidR="003645B6" w:rsidRPr="00207124">
              <w:rPr>
                <w:i/>
                <w:sz w:val="24"/>
                <w:szCs w:val="24"/>
              </w:rPr>
              <w:t>Копён</w:t>
            </w:r>
            <w:r w:rsidR="005C1F5B" w:rsidRPr="00207124">
              <w:rPr>
                <w:i/>
                <w:sz w:val="24"/>
                <w:szCs w:val="24"/>
              </w:rPr>
              <w:t>кинск</w:t>
            </w:r>
            <w:r w:rsidR="00654294" w:rsidRPr="00207124">
              <w:rPr>
                <w:i/>
                <w:sz w:val="24"/>
                <w:szCs w:val="24"/>
              </w:rPr>
              <w:t>ого</w:t>
            </w:r>
            <w:proofErr w:type="spellEnd"/>
            <w:r w:rsidRPr="00207124">
              <w:rPr>
                <w:i/>
                <w:sz w:val="24"/>
                <w:szCs w:val="24"/>
              </w:rPr>
              <w:t xml:space="preserve"> сельского поселения объектами массового отдыха жителей, благоустройства и озеленения.</w:t>
            </w:r>
          </w:p>
        </w:tc>
      </w:tr>
      <w:tr w:rsidR="00A6250F" w:rsidRPr="00207124" w:rsidTr="009E21A3">
        <w:trPr>
          <w:trHeight w:val="549"/>
        </w:trPr>
        <w:tc>
          <w:tcPr>
            <w:tcW w:w="849" w:type="dxa"/>
          </w:tcPr>
          <w:p w:rsidR="00A6250F" w:rsidRPr="00207124" w:rsidRDefault="00A6250F" w:rsidP="00B2130F">
            <w:pPr>
              <w:pStyle w:val="af9"/>
              <w:rPr>
                <w:rFonts w:ascii="Arial" w:hAnsi="Arial" w:cs="Arial"/>
                <w:i/>
              </w:rPr>
            </w:pPr>
            <w:r w:rsidRPr="00207124">
              <w:rPr>
                <w:rFonts w:ascii="Arial" w:hAnsi="Arial" w:cs="Arial"/>
                <w:i/>
              </w:rPr>
              <w:t>2.4.7.</w:t>
            </w:r>
          </w:p>
        </w:tc>
        <w:tc>
          <w:tcPr>
            <w:tcW w:w="9465" w:type="dxa"/>
          </w:tcPr>
          <w:p w:rsidR="00A6250F" w:rsidRPr="00207124" w:rsidRDefault="00A6250F" w:rsidP="008D0B15">
            <w:pPr>
              <w:pStyle w:val="ConsPlusNormal"/>
              <w:widowControl/>
              <w:ind w:firstLine="0"/>
              <w:jc w:val="both"/>
              <w:rPr>
                <w:i/>
                <w:sz w:val="24"/>
                <w:szCs w:val="24"/>
              </w:rPr>
            </w:pPr>
            <w:r w:rsidRPr="00207124">
              <w:rPr>
                <w:i/>
                <w:sz w:val="24"/>
                <w:szCs w:val="24"/>
              </w:rPr>
              <w:t xml:space="preserve">Мероприятия по организации сбора и вывоза бытовых отходов и мусора, организации мест захоронения на территории </w:t>
            </w:r>
            <w:proofErr w:type="spellStart"/>
            <w:r w:rsidR="003645B6" w:rsidRPr="00207124">
              <w:rPr>
                <w:i/>
                <w:sz w:val="24"/>
                <w:szCs w:val="24"/>
              </w:rPr>
              <w:t>Копён</w:t>
            </w:r>
            <w:r w:rsidR="005C1F5B" w:rsidRPr="00207124">
              <w:rPr>
                <w:i/>
                <w:sz w:val="24"/>
                <w:szCs w:val="24"/>
              </w:rPr>
              <w:t>кинск</w:t>
            </w:r>
            <w:r w:rsidR="00654294" w:rsidRPr="00207124">
              <w:rPr>
                <w:i/>
                <w:sz w:val="24"/>
                <w:szCs w:val="24"/>
              </w:rPr>
              <w:t>ого</w:t>
            </w:r>
            <w:proofErr w:type="spellEnd"/>
            <w:r w:rsidRPr="00207124">
              <w:rPr>
                <w:i/>
                <w:sz w:val="24"/>
                <w:szCs w:val="24"/>
              </w:rPr>
              <w:t xml:space="preserve"> сельского поселения.</w:t>
            </w:r>
          </w:p>
        </w:tc>
      </w:tr>
      <w:tr w:rsidR="00A6250F" w:rsidRPr="00207124" w:rsidTr="009E21A3">
        <w:trPr>
          <w:trHeight w:val="557"/>
        </w:trPr>
        <w:tc>
          <w:tcPr>
            <w:tcW w:w="849" w:type="dxa"/>
          </w:tcPr>
          <w:p w:rsidR="00A6250F" w:rsidRPr="00207124" w:rsidRDefault="00A6250F" w:rsidP="00B2130F">
            <w:pPr>
              <w:pStyle w:val="af9"/>
              <w:rPr>
                <w:rFonts w:ascii="Arial" w:hAnsi="Arial" w:cs="Arial"/>
                <w:i/>
              </w:rPr>
            </w:pPr>
            <w:r w:rsidRPr="00207124">
              <w:rPr>
                <w:rFonts w:ascii="Arial" w:hAnsi="Arial" w:cs="Arial"/>
                <w:i/>
              </w:rPr>
              <w:t>2.4.8.</w:t>
            </w:r>
          </w:p>
        </w:tc>
        <w:tc>
          <w:tcPr>
            <w:tcW w:w="9465" w:type="dxa"/>
          </w:tcPr>
          <w:p w:rsidR="00A6250F" w:rsidRPr="00207124" w:rsidRDefault="00A6250F" w:rsidP="008D0B15">
            <w:pPr>
              <w:pStyle w:val="ConsPlusNormal"/>
              <w:widowControl/>
              <w:ind w:firstLine="0"/>
              <w:jc w:val="both"/>
              <w:rPr>
                <w:i/>
                <w:sz w:val="24"/>
                <w:szCs w:val="24"/>
              </w:rPr>
            </w:pPr>
            <w:r w:rsidRPr="00207124">
              <w:rPr>
                <w:i/>
                <w:sz w:val="24"/>
                <w:szCs w:val="24"/>
              </w:rPr>
              <w:t>Мероприятия по предотвращению чрезвычайных ситуаций природного и техногенного характера.</w:t>
            </w:r>
          </w:p>
        </w:tc>
      </w:tr>
      <w:tr w:rsidR="00A6250F" w:rsidRPr="00207124" w:rsidTr="009E21A3">
        <w:trPr>
          <w:trHeight w:val="406"/>
        </w:trPr>
        <w:tc>
          <w:tcPr>
            <w:tcW w:w="849" w:type="dxa"/>
            <w:tcBorders>
              <w:bottom w:val="single" w:sz="4" w:space="0" w:color="000000"/>
            </w:tcBorders>
          </w:tcPr>
          <w:p w:rsidR="00A6250F" w:rsidRPr="00207124" w:rsidRDefault="00A6250F" w:rsidP="003E1BD6">
            <w:pPr>
              <w:pStyle w:val="af9"/>
              <w:rPr>
                <w:rFonts w:ascii="Arial" w:hAnsi="Arial" w:cs="Arial"/>
                <w:b/>
              </w:rPr>
            </w:pPr>
            <w:r w:rsidRPr="00207124">
              <w:rPr>
                <w:rFonts w:ascii="Arial" w:hAnsi="Arial" w:cs="Arial"/>
                <w:b/>
              </w:rPr>
              <w:t>2.5.</w:t>
            </w:r>
          </w:p>
        </w:tc>
        <w:tc>
          <w:tcPr>
            <w:tcW w:w="9465" w:type="dxa"/>
            <w:tcBorders>
              <w:bottom w:val="single" w:sz="4" w:space="0" w:color="000000"/>
            </w:tcBorders>
          </w:tcPr>
          <w:p w:rsidR="00A6250F" w:rsidRPr="00207124" w:rsidRDefault="00A6250F" w:rsidP="008D0B15">
            <w:pPr>
              <w:pStyle w:val="af9"/>
              <w:rPr>
                <w:rFonts w:ascii="Arial" w:hAnsi="Arial" w:cs="Arial"/>
                <w:b/>
              </w:rPr>
            </w:pPr>
            <w:r w:rsidRPr="00207124">
              <w:rPr>
                <w:rFonts w:ascii="Arial" w:hAnsi="Arial" w:cs="Arial"/>
                <w:b/>
              </w:rPr>
              <w:t>Мероприятия по охране окружающей среды.</w:t>
            </w:r>
          </w:p>
        </w:tc>
      </w:tr>
      <w:tr w:rsidR="00A6250F" w:rsidRPr="00207124" w:rsidTr="009E21A3">
        <w:trPr>
          <w:trHeight w:val="571"/>
        </w:trPr>
        <w:tc>
          <w:tcPr>
            <w:tcW w:w="849" w:type="dxa"/>
            <w:tcBorders>
              <w:bottom w:val="single" w:sz="4" w:space="0" w:color="000000"/>
            </w:tcBorders>
          </w:tcPr>
          <w:p w:rsidR="00A6250F" w:rsidRPr="00207124" w:rsidRDefault="00A6250F" w:rsidP="003E1BD6">
            <w:pPr>
              <w:pStyle w:val="af9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b/>
              </w:rPr>
              <w:t>2.6.</w:t>
            </w:r>
          </w:p>
        </w:tc>
        <w:tc>
          <w:tcPr>
            <w:tcW w:w="9465" w:type="dxa"/>
            <w:tcBorders>
              <w:bottom w:val="single" w:sz="4" w:space="0" w:color="000000"/>
            </w:tcBorders>
          </w:tcPr>
          <w:p w:rsidR="00A6250F" w:rsidRPr="00207124" w:rsidRDefault="00A6250F" w:rsidP="00A6250F">
            <w:pPr>
              <w:pStyle w:val="ConsPlusNormal"/>
              <w:widowControl/>
              <w:ind w:firstLine="0"/>
              <w:jc w:val="both"/>
              <w:rPr>
                <w:b/>
                <w:sz w:val="24"/>
                <w:szCs w:val="24"/>
              </w:rPr>
            </w:pPr>
            <w:r w:rsidRPr="00207124">
              <w:rPr>
                <w:b/>
                <w:sz w:val="24"/>
                <w:szCs w:val="24"/>
              </w:rPr>
              <w:t>Мероприятия по предотвращению чрезвычайных ситуаций природного и техногенного характера.</w:t>
            </w:r>
          </w:p>
        </w:tc>
      </w:tr>
      <w:tr w:rsidR="00A6250F" w:rsidRPr="00207124" w:rsidTr="009E21A3">
        <w:trPr>
          <w:trHeight w:val="411"/>
        </w:trPr>
        <w:tc>
          <w:tcPr>
            <w:tcW w:w="849" w:type="dxa"/>
            <w:shd w:val="clear" w:color="auto" w:fill="DAEEF3"/>
          </w:tcPr>
          <w:p w:rsidR="00A6250F" w:rsidRPr="00207124" w:rsidRDefault="00A6250F" w:rsidP="008D0B15">
            <w:pPr>
              <w:pStyle w:val="af9"/>
              <w:rPr>
                <w:rFonts w:ascii="Arial" w:hAnsi="Arial" w:cs="Arial"/>
                <w:b/>
              </w:rPr>
            </w:pPr>
            <w:r w:rsidRPr="00207124">
              <w:rPr>
                <w:rFonts w:ascii="Arial" w:hAnsi="Arial" w:cs="Arial"/>
                <w:b/>
              </w:rPr>
              <w:t>3.</w:t>
            </w:r>
          </w:p>
        </w:tc>
        <w:tc>
          <w:tcPr>
            <w:tcW w:w="9465" w:type="dxa"/>
            <w:shd w:val="clear" w:color="auto" w:fill="DAEEF3"/>
          </w:tcPr>
          <w:p w:rsidR="00A6250F" w:rsidRPr="00207124" w:rsidRDefault="00A6250F" w:rsidP="008D0B15">
            <w:pPr>
              <w:pStyle w:val="af9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b/>
              </w:rPr>
              <w:t>ЗАКЛЮЧЕНИЕ.</w:t>
            </w:r>
          </w:p>
        </w:tc>
      </w:tr>
    </w:tbl>
    <w:p w:rsidR="004B0E0C" w:rsidRPr="00207124" w:rsidRDefault="004B0E0C" w:rsidP="007636F8">
      <w:pPr>
        <w:pStyle w:val="af9"/>
        <w:ind w:firstLine="720"/>
        <w:jc w:val="center"/>
        <w:rPr>
          <w:rFonts w:ascii="Arial" w:hAnsi="Arial" w:cs="Arial"/>
          <w:b/>
          <w:bCs/>
        </w:rPr>
      </w:pPr>
    </w:p>
    <w:p w:rsidR="004B0E0C" w:rsidRPr="00207124" w:rsidRDefault="004B0E0C" w:rsidP="007636F8">
      <w:pPr>
        <w:pStyle w:val="af9"/>
        <w:ind w:firstLine="720"/>
        <w:jc w:val="center"/>
        <w:rPr>
          <w:rFonts w:ascii="Arial" w:hAnsi="Arial" w:cs="Arial"/>
          <w:b/>
          <w:bCs/>
        </w:rPr>
      </w:pPr>
    </w:p>
    <w:p w:rsidR="004B0E0C" w:rsidRPr="00207124" w:rsidRDefault="004B0E0C" w:rsidP="007636F8">
      <w:pPr>
        <w:pStyle w:val="af9"/>
        <w:ind w:firstLine="720"/>
        <w:jc w:val="center"/>
        <w:rPr>
          <w:rFonts w:ascii="Arial" w:hAnsi="Arial" w:cs="Arial"/>
          <w:b/>
          <w:bCs/>
        </w:rPr>
      </w:pPr>
    </w:p>
    <w:p w:rsidR="004B0E0C" w:rsidRPr="00207124" w:rsidRDefault="004B0E0C" w:rsidP="007636F8">
      <w:pPr>
        <w:pStyle w:val="af9"/>
        <w:ind w:firstLine="720"/>
        <w:jc w:val="center"/>
        <w:rPr>
          <w:rFonts w:ascii="Arial" w:hAnsi="Arial" w:cs="Arial"/>
          <w:b/>
          <w:bCs/>
        </w:rPr>
      </w:pPr>
    </w:p>
    <w:p w:rsidR="004B0E0C" w:rsidRPr="00207124" w:rsidRDefault="004B0E0C" w:rsidP="007636F8">
      <w:pPr>
        <w:pStyle w:val="af9"/>
        <w:ind w:firstLine="720"/>
        <w:jc w:val="center"/>
        <w:rPr>
          <w:rFonts w:ascii="Arial" w:hAnsi="Arial" w:cs="Arial"/>
          <w:b/>
          <w:bCs/>
        </w:rPr>
      </w:pPr>
    </w:p>
    <w:p w:rsidR="004B0E0C" w:rsidRPr="00207124" w:rsidRDefault="004B0E0C" w:rsidP="007636F8">
      <w:pPr>
        <w:pStyle w:val="af9"/>
        <w:ind w:firstLine="720"/>
        <w:jc w:val="center"/>
        <w:rPr>
          <w:rFonts w:ascii="Arial" w:hAnsi="Arial" w:cs="Arial"/>
          <w:b/>
          <w:bCs/>
        </w:rPr>
      </w:pPr>
    </w:p>
    <w:p w:rsidR="00F63903" w:rsidRPr="00207124" w:rsidRDefault="00F63903" w:rsidP="007636F8">
      <w:pPr>
        <w:pStyle w:val="af9"/>
        <w:ind w:firstLine="720"/>
        <w:jc w:val="center"/>
        <w:rPr>
          <w:rFonts w:ascii="Arial" w:hAnsi="Arial" w:cs="Arial"/>
          <w:b/>
          <w:bCs/>
        </w:rPr>
      </w:pPr>
    </w:p>
    <w:p w:rsidR="003344FB" w:rsidRPr="00207124" w:rsidRDefault="003344FB" w:rsidP="007636F8">
      <w:pPr>
        <w:pStyle w:val="af9"/>
        <w:ind w:firstLine="720"/>
        <w:jc w:val="center"/>
        <w:rPr>
          <w:rFonts w:ascii="Arial" w:hAnsi="Arial" w:cs="Arial"/>
          <w:b/>
          <w:bCs/>
        </w:rPr>
      </w:pPr>
    </w:p>
    <w:p w:rsidR="003344FB" w:rsidRPr="00207124" w:rsidRDefault="00867A0E" w:rsidP="006D1EEF">
      <w:pPr>
        <w:pStyle w:val="af9"/>
        <w:pageBreakBefore/>
        <w:jc w:val="center"/>
        <w:rPr>
          <w:rFonts w:ascii="Arial" w:hAnsi="Arial" w:cs="Arial"/>
          <w:b/>
          <w:bCs/>
        </w:rPr>
      </w:pPr>
      <w:r w:rsidRPr="00207124">
        <w:rPr>
          <w:rFonts w:ascii="Arial" w:hAnsi="Arial" w:cs="Arial"/>
          <w:b/>
          <w:bCs/>
        </w:rPr>
        <w:lastRenderedPageBreak/>
        <w:t xml:space="preserve">СОСТАВ </w:t>
      </w:r>
      <w:r w:rsidR="006D1EEF" w:rsidRPr="00207124">
        <w:rPr>
          <w:rFonts w:ascii="Arial" w:hAnsi="Arial" w:cs="Arial"/>
          <w:b/>
          <w:bCs/>
          <w:lang w:val="en-US"/>
        </w:rPr>
        <w:t>ГЕНЕРАЛЬНОГО ПЛАНА</w:t>
      </w:r>
    </w:p>
    <w:tbl>
      <w:tblPr>
        <w:tblW w:w="10314" w:type="dxa"/>
        <w:tblInd w:w="-459" w:type="dxa"/>
        <w:tblLayout w:type="fixed"/>
        <w:tblLook w:val="0000"/>
      </w:tblPr>
      <w:tblGrid>
        <w:gridCol w:w="817"/>
        <w:gridCol w:w="992"/>
        <w:gridCol w:w="8505"/>
      </w:tblGrid>
      <w:tr w:rsidR="00654294" w:rsidRPr="00207124" w:rsidTr="009E21A3">
        <w:trPr>
          <w:trHeight w:val="562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  <w:vAlign w:val="center"/>
          </w:tcPr>
          <w:p w:rsidR="00654294" w:rsidRPr="00207124" w:rsidRDefault="00654294" w:rsidP="006D1EEF">
            <w:pPr>
              <w:snapToGrid w:val="0"/>
              <w:jc w:val="center"/>
              <w:rPr>
                <w:rFonts w:ascii="Arial" w:hAnsi="Arial" w:cs="Arial"/>
                <w:b/>
              </w:rPr>
            </w:pPr>
            <w:r w:rsidRPr="00207124">
              <w:rPr>
                <w:rFonts w:ascii="Arial" w:hAnsi="Arial" w:cs="Arial"/>
                <w:b/>
              </w:rPr>
              <w:t xml:space="preserve">№ </w:t>
            </w:r>
            <w:proofErr w:type="spellStart"/>
            <w:proofErr w:type="gramStart"/>
            <w:r w:rsidRPr="00207124">
              <w:rPr>
                <w:rFonts w:ascii="Arial" w:hAnsi="Arial" w:cs="Arial"/>
                <w:b/>
              </w:rPr>
              <w:t>п</w:t>
            </w:r>
            <w:proofErr w:type="spellEnd"/>
            <w:proofErr w:type="gramEnd"/>
            <w:r w:rsidRPr="00207124">
              <w:rPr>
                <w:rFonts w:ascii="Arial" w:hAnsi="Arial" w:cs="Arial"/>
                <w:b/>
              </w:rPr>
              <w:t>/</w:t>
            </w:r>
            <w:proofErr w:type="spellStart"/>
            <w:r w:rsidRPr="00207124">
              <w:rPr>
                <w:rFonts w:ascii="Arial" w:hAnsi="Arial" w:cs="Arial"/>
                <w:b/>
              </w:rPr>
              <w:t>п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  <w:vAlign w:val="center"/>
          </w:tcPr>
          <w:p w:rsidR="00654294" w:rsidRPr="00207124" w:rsidRDefault="00654294" w:rsidP="006D1EEF">
            <w:pPr>
              <w:snapToGrid w:val="0"/>
              <w:jc w:val="center"/>
              <w:rPr>
                <w:rFonts w:ascii="Arial" w:hAnsi="Arial" w:cs="Arial"/>
                <w:b/>
              </w:rPr>
            </w:pPr>
            <w:r w:rsidRPr="00207124">
              <w:rPr>
                <w:rFonts w:ascii="Arial" w:hAnsi="Arial" w:cs="Arial"/>
                <w:b/>
              </w:rPr>
              <w:t>Обозначение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654294" w:rsidRPr="00207124" w:rsidRDefault="00654294" w:rsidP="006D1EEF">
            <w:pPr>
              <w:snapToGrid w:val="0"/>
              <w:jc w:val="center"/>
              <w:rPr>
                <w:rFonts w:ascii="Arial" w:hAnsi="Arial" w:cs="Arial"/>
                <w:b/>
              </w:rPr>
            </w:pPr>
            <w:r w:rsidRPr="00207124">
              <w:rPr>
                <w:rFonts w:ascii="Arial" w:hAnsi="Arial" w:cs="Arial"/>
                <w:b/>
              </w:rPr>
              <w:t>Наименование</w:t>
            </w:r>
          </w:p>
        </w:tc>
      </w:tr>
      <w:tr w:rsidR="00654294" w:rsidRPr="00207124" w:rsidTr="009E21A3">
        <w:trPr>
          <w:trHeight w:val="555"/>
        </w:trPr>
        <w:tc>
          <w:tcPr>
            <w:tcW w:w="10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654294" w:rsidRPr="00207124" w:rsidRDefault="00654294" w:rsidP="00FB6608">
            <w:pPr>
              <w:pStyle w:val="af9"/>
              <w:snapToGrid w:val="0"/>
              <w:rPr>
                <w:rFonts w:ascii="Arial" w:hAnsi="Arial" w:cs="Arial"/>
                <w:b/>
              </w:rPr>
            </w:pPr>
            <w:r w:rsidRPr="00207124">
              <w:rPr>
                <w:rFonts w:ascii="Arial" w:hAnsi="Arial" w:cs="Arial"/>
                <w:b/>
              </w:rPr>
              <w:t>Текстовая часть</w:t>
            </w:r>
          </w:p>
        </w:tc>
      </w:tr>
      <w:tr w:rsidR="00654294" w:rsidRPr="00207124" w:rsidTr="009E21A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294" w:rsidRPr="00207124" w:rsidRDefault="00654294" w:rsidP="00FB6608">
            <w:pPr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294" w:rsidRPr="00207124" w:rsidRDefault="00654294" w:rsidP="00FB6608">
            <w:pPr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Том I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294" w:rsidRPr="00207124" w:rsidRDefault="00654294" w:rsidP="00FB6608">
            <w:pPr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 xml:space="preserve">Положение о территориальном планировании </w:t>
            </w:r>
            <w:proofErr w:type="spellStart"/>
            <w:r w:rsidR="003645B6" w:rsidRPr="00207124">
              <w:rPr>
                <w:rFonts w:ascii="Arial" w:hAnsi="Arial" w:cs="Arial"/>
              </w:rPr>
              <w:t>Копён</w:t>
            </w:r>
            <w:r w:rsidR="005C1F5B" w:rsidRPr="00207124">
              <w:rPr>
                <w:rFonts w:ascii="Arial" w:hAnsi="Arial" w:cs="Arial"/>
              </w:rPr>
              <w:t>кинск</w:t>
            </w:r>
            <w:r w:rsidRPr="00207124">
              <w:rPr>
                <w:rFonts w:ascii="Arial" w:hAnsi="Arial" w:cs="Arial"/>
              </w:rPr>
              <w:t>ого</w:t>
            </w:r>
            <w:proofErr w:type="spellEnd"/>
            <w:r w:rsidRPr="00207124">
              <w:rPr>
                <w:rFonts w:ascii="Arial" w:hAnsi="Arial" w:cs="Arial"/>
              </w:rPr>
              <w:t xml:space="preserve"> сельского поселения</w:t>
            </w:r>
          </w:p>
        </w:tc>
      </w:tr>
      <w:tr w:rsidR="00407715" w:rsidRPr="00207124" w:rsidTr="009E21A3"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715" w:rsidRPr="00207124" w:rsidRDefault="00407715" w:rsidP="00407715">
            <w:pPr>
              <w:snapToGrid w:val="0"/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Приложение</w:t>
            </w:r>
          </w:p>
          <w:p w:rsidR="00407715" w:rsidRPr="00207124" w:rsidRDefault="00407715" w:rsidP="00407715">
            <w:pPr>
              <w:snapToGrid w:val="0"/>
              <w:jc w:val="center"/>
              <w:rPr>
                <w:rFonts w:ascii="Arial" w:hAnsi="Arial" w:cs="Arial"/>
              </w:rPr>
            </w:pP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715" w:rsidRPr="00207124" w:rsidRDefault="00407715" w:rsidP="00D1445F">
            <w:pPr>
              <w:pStyle w:val="af9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lang w:eastAsia="en-US" w:bidi="en-US"/>
              </w:rPr>
              <w:t xml:space="preserve">Сведения о границах населенного пункта посёлка </w:t>
            </w:r>
            <w:proofErr w:type="spellStart"/>
            <w:r w:rsidRPr="00207124">
              <w:rPr>
                <w:rFonts w:ascii="Arial" w:hAnsi="Arial" w:cs="Arial"/>
                <w:lang w:eastAsia="en-US" w:bidi="en-US"/>
              </w:rPr>
              <w:t>Копёнкина</w:t>
            </w:r>
            <w:proofErr w:type="spellEnd"/>
            <w:r w:rsidRPr="00207124">
              <w:rPr>
                <w:rFonts w:ascii="Arial" w:hAnsi="Arial" w:cs="Arial"/>
                <w:lang w:eastAsia="en-US" w:bidi="en-US"/>
              </w:rPr>
              <w:t>. Графическое описание местоположения границ населенных пунктов, перечень координат характерных точек границ населенных пунктов (</w:t>
            </w:r>
            <w:r w:rsidRPr="00207124">
              <w:rPr>
                <w:rFonts w:ascii="Arial" w:hAnsi="Arial" w:cs="Arial"/>
                <w:i/>
                <w:lang w:eastAsia="en-US" w:bidi="en-US"/>
              </w:rPr>
              <w:t>утверждено решением</w:t>
            </w:r>
            <w:r w:rsidRPr="00207124">
              <w:rPr>
                <w:rFonts w:ascii="Arial" w:hAnsi="Arial" w:cs="Arial"/>
                <w:i/>
              </w:rPr>
              <w:t xml:space="preserve"> от 11.08.2021 № 52</w:t>
            </w:r>
            <w:r w:rsidRPr="00207124">
              <w:rPr>
                <w:rFonts w:ascii="Arial" w:hAnsi="Arial" w:cs="Arial"/>
              </w:rPr>
              <w:t>)</w:t>
            </w:r>
          </w:p>
        </w:tc>
      </w:tr>
      <w:tr w:rsidR="00407715" w:rsidRPr="00207124" w:rsidTr="009E21A3"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7715" w:rsidRPr="00207124" w:rsidRDefault="00407715" w:rsidP="00407715">
            <w:pPr>
              <w:snapToGrid w:val="0"/>
              <w:jc w:val="center"/>
              <w:rPr>
                <w:rFonts w:ascii="Arial" w:hAnsi="Arial" w:cs="Arial"/>
                <w:color w:val="0070C0"/>
              </w:rPr>
            </w:pPr>
            <w:r w:rsidRPr="00207124">
              <w:rPr>
                <w:rFonts w:ascii="Arial" w:hAnsi="Arial" w:cs="Arial"/>
                <w:color w:val="0070C0"/>
              </w:rPr>
              <w:t>Приложение</w:t>
            </w:r>
          </w:p>
          <w:p w:rsidR="00407715" w:rsidRPr="00207124" w:rsidRDefault="00407715" w:rsidP="00407715">
            <w:pPr>
              <w:snapToGrid w:val="0"/>
              <w:jc w:val="center"/>
              <w:rPr>
                <w:rFonts w:ascii="Arial" w:hAnsi="Arial" w:cs="Arial"/>
                <w:color w:val="0070C0"/>
              </w:rPr>
            </w:pP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7715" w:rsidRPr="00207124" w:rsidRDefault="00407715" w:rsidP="00407715">
            <w:pPr>
              <w:pStyle w:val="af9"/>
              <w:jc w:val="both"/>
              <w:rPr>
                <w:rFonts w:ascii="Arial" w:hAnsi="Arial" w:cs="Arial"/>
                <w:color w:val="0070C0"/>
              </w:rPr>
            </w:pPr>
            <w:r w:rsidRPr="00207124">
              <w:rPr>
                <w:rFonts w:ascii="Arial" w:hAnsi="Arial" w:cs="Arial"/>
                <w:color w:val="0070C0"/>
                <w:lang w:eastAsia="en-US" w:bidi="en-US"/>
              </w:rPr>
              <w:t xml:space="preserve">Сведения о границах населенных пунктов посёлка </w:t>
            </w:r>
            <w:proofErr w:type="gramStart"/>
            <w:r w:rsidRPr="00207124">
              <w:rPr>
                <w:rFonts w:ascii="Arial" w:hAnsi="Arial" w:cs="Arial"/>
                <w:color w:val="0070C0"/>
                <w:lang w:eastAsia="en-US" w:bidi="en-US"/>
              </w:rPr>
              <w:t>Ворошиловский</w:t>
            </w:r>
            <w:proofErr w:type="gramEnd"/>
            <w:r w:rsidRPr="00207124">
              <w:rPr>
                <w:rFonts w:ascii="Arial" w:hAnsi="Arial" w:cs="Arial"/>
                <w:color w:val="0070C0"/>
                <w:lang w:eastAsia="en-US" w:bidi="en-US"/>
              </w:rPr>
              <w:t xml:space="preserve">, посёлка </w:t>
            </w:r>
            <w:proofErr w:type="spellStart"/>
            <w:r w:rsidRPr="00207124">
              <w:rPr>
                <w:rFonts w:ascii="Arial" w:hAnsi="Arial" w:cs="Arial"/>
                <w:color w:val="0070C0"/>
                <w:lang w:eastAsia="en-US" w:bidi="en-US"/>
              </w:rPr>
              <w:t>Райновское</w:t>
            </w:r>
            <w:proofErr w:type="spellEnd"/>
            <w:r w:rsidRPr="00207124">
              <w:rPr>
                <w:rFonts w:ascii="Arial" w:hAnsi="Arial" w:cs="Arial"/>
                <w:color w:val="0070C0"/>
                <w:lang w:eastAsia="en-US" w:bidi="en-US"/>
              </w:rPr>
              <w:t xml:space="preserve">, хутора </w:t>
            </w:r>
            <w:proofErr w:type="spellStart"/>
            <w:r w:rsidRPr="00207124">
              <w:rPr>
                <w:rFonts w:ascii="Arial" w:hAnsi="Arial" w:cs="Arial"/>
                <w:color w:val="0070C0"/>
                <w:lang w:eastAsia="en-US" w:bidi="en-US"/>
              </w:rPr>
              <w:t>Перещепное</w:t>
            </w:r>
            <w:proofErr w:type="spellEnd"/>
            <w:r w:rsidRPr="00207124">
              <w:rPr>
                <w:rFonts w:ascii="Arial" w:hAnsi="Arial" w:cs="Arial"/>
                <w:color w:val="0070C0"/>
                <w:lang w:eastAsia="en-US" w:bidi="en-US"/>
              </w:rPr>
              <w:t>. Графическое описание местоположения границ населенных пунктов, перечень координат характерных точек границ населенных пунктов.</w:t>
            </w:r>
          </w:p>
        </w:tc>
      </w:tr>
      <w:tr w:rsidR="00654294" w:rsidRPr="00207124" w:rsidTr="009E21A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294" w:rsidRPr="00207124" w:rsidRDefault="00654294" w:rsidP="00FB6608">
            <w:pPr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294" w:rsidRPr="00207124" w:rsidRDefault="00654294" w:rsidP="00FB6608">
            <w:pPr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Том II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294" w:rsidRPr="00207124" w:rsidRDefault="00654294" w:rsidP="00FB6608">
            <w:pPr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 xml:space="preserve">Материалы по обоснованию проекта Генерального плана </w:t>
            </w:r>
            <w:proofErr w:type="spellStart"/>
            <w:r w:rsidR="003645B6" w:rsidRPr="00207124">
              <w:rPr>
                <w:rFonts w:ascii="Arial" w:eastAsia="Times New Roman" w:hAnsi="Arial" w:cs="Arial"/>
                <w:bCs/>
              </w:rPr>
              <w:t>Копён</w:t>
            </w:r>
            <w:r w:rsidR="005C1F5B" w:rsidRPr="00207124">
              <w:rPr>
                <w:rFonts w:ascii="Arial" w:eastAsia="Times New Roman" w:hAnsi="Arial" w:cs="Arial"/>
                <w:bCs/>
              </w:rPr>
              <w:t>кинск</w:t>
            </w:r>
            <w:r w:rsidRPr="00207124">
              <w:rPr>
                <w:rFonts w:ascii="Arial" w:eastAsia="Times New Roman" w:hAnsi="Arial" w:cs="Arial"/>
                <w:bCs/>
              </w:rPr>
              <w:t>ого</w:t>
            </w:r>
            <w:proofErr w:type="spellEnd"/>
            <w:r w:rsidRPr="00207124">
              <w:rPr>
                <w:rFonts w:ascii="Arial" w:hAnsi="Arial" w:cs="Arial"/>
              </w:rPr>
              <w:t xml:space="preserve"> сельского поселения (пояснительная записка)</w:t>
            </w:r>
          </w:p>
        </w:tc>
      </w:tr>
      <w:tr w:rsidR="00654294" w:rsidRPr="00207124" w:rsidTr="009E21A3">
        <w:trPr>
          <w:trHeight w:val="579"/>
        </w:trPr>
        <w:tc>
          <w:tcPr>
            <w:tcW w:w="10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  <w:vAlign w:val="center"/>
          </w:tcPr>
          <w:p w:rsidR="00654294" w:rsidRPr="00207124" w:rsidRDefault="00654294" w:rsidP="00FB6608">
            <w:pPr>
              <w:pStyle w:val="af9"/>
              <w:snapToGrid w:val="0"/>
              <w:rPr>
                <w:rFonts w:ascii="Arial" w:hAnsi="Arial" w:cs="Arial"/>
                <w:b/>
              </w:rPr>
            </w:pPr>
            <w:r w:rsidRPr="00207124">
              <w:rPr>
                <w:rFonts w:ascii="Arial" w:hAnsi="Arial" w:cs="Arial"/>
                <w:b/>
              </w:rPr>
              <w:t>Графическая часть</w:t>
            </w:r>
          </w:p>
        </w:tc>
      </w:tr>
      <w:tr w:rsidR="00654294" w:rsidRPr="00207124" w:rsidTr="009E21A3">
        <w:trPr>
          <w:trHeight w:val="76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294" w:rsidRPr="00207124" w:rsidRDefault="00654294" w:rsidP="00FB6608">
            <w:pPr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lang w:val="en-US"/>
              </w:rPr>
              <w:t>1</w:t>
            </w:r>
            <w:r w:rsidRPr="00207124">
              <w:rPr>
                <w:rFonts w:ascii="Arial" w:hAnsi="Arial" w:cs="Arial"/>
              </w:rPr>
              <w:t>.</w:t>
            </w:r>
          </w:p>
          <w:p w:rsidR="00654294" w:rsidRPr="00207124" w:rsidRDefault="00654294" w:rsidP="00FB6608">
            <w:pPr>
              <w:rPr>
                <w:rFonts w:ascii="Arial" w:hAnsi="Arial" w:cs="Arial"/>
              </w:rPr>
            </w:pPr>
          </w:p>
          <w:p w:rsidR="00654294" w:rsidRPr="00207124" w:rsidRDefault="00654294" w:rsidP="00FB6608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294" w:rsidRPr="00207124" w:rsidRDefault="00654294" w:rsidP="00FB6608">
            <w:pPr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1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294" w:rsidRPr="00207124" w:rsidRDefault="00407715" w:rsidP="00407715">
            <w:pPr>
              <w:snapToGrid w:val="0"/>
              <w:rPr>
                <w:rFonts w:ascii="Arial" w:hAnsi="Arial" w:cs="Arial"/>
                <w:color w:val="0070C0"/>
              </w:rPr>
            </w:pPr>
            <w:r w:rsidRPr="00207124">
              <w:rPr>
                <w:rFonts w:ascii="Arial" w:hAnsi="Arial" w:cs="Arial"/>
                <w:color w:val="0070C0"/>
              </w:rPr>
              <w:t>Карта г</w:t>
            </w:r>
            <w:r w:rsidR="00654294" w:rsidRPr="00207124">
              <w:rPr>
                <w:rFonts w:ascii="Arial" w:hAnsi="Arial" w:cs="Arial"/>
                <w:color w:val="0070C0"/>
              </w:rPr>
              <w:t xml:space="preserve">енерального плана </w:t>
            </w:r>
            <w:proofErr w:type="spellStart"/>
            <w:r w:rsidR="003645B6" w:rsidRPr="00207124">
              <w:rPr>
                <w:rFonts w:ascii="Arial" w:hAnsi="Arial" w:cs="Arial"/>
                <w:color w:val="0070C0"/>
              </w:rPr>
              <w:t>Копён</w:t>
            </w:r>
            <w:r w:rsidR="005C1F5B" w:rsidRPr="00207124">
              <w:rPr>
                <w:rFonts w:ascii="Arial" w:hAnsi="Arial" w:cs="Arial"/>
                <w:color w:val="0070C0"/>
              </w:rPr>
              <w:t>кинск</w:t>
            </w:r>
            <w:r w:rsidR="00654294" w:rsidRPr="00207124">
              <w:rPr>
                <w:rFonts w:ascii="Arial" w:hAnsi="Arial" w:cs="Arial"/>
                <w:color w:val="0070C0"/>
              </w:rPr>
              <w:t>ого</w:t>
            </w:r>
            <w:proofErr w:type="spellEnd"/>
            <w:r w:rsidR="00654294" w:rsidRPr="00207124">
              <w:rPr>
                <w:rFonts w:ascii="Arial" w:hAnsi="Arial" w:cs="Arial"/>
                <w:color w:val="0070C0"/>
              </w:rPr>
              <w:t xml:space="preserve"> сельского поселения и размещения объектов капитального строительства федерального, регионального и местного значения </w:t>
            </w:r>
          </w:p>
        </w:tc>
      </w:tr>
      <w:tr w:rsidR="00654294" w:rsidRPr="00207124" w:rsidTr="009E21A3">
        <w:trPr>
          <w:trHeight w:val="76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294" w:rsidRPr="00207124" w:rsidRDefault="00654294" w:rsidP="00FB660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294" w:rsidRPr="00207124" w:rsidRDefault="00654294" w:rsidP="00FB6608">
            <w:pPr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2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294" w:rsidRPr="00207124" w:rsidRDefault="00407715" w:rsidP="00407715">
            <w:pPr>
              <w:snapToGrid w:val="0"/>
              <w:rPr>
                <w:rFonts w:ascii="Arial" w:hAnsi="Arial" w:cs="Arial"/>
                <w:color w:val="0070C0"/>
              </w:rPr>
            </w:pPr>
            <w:r w:rsidRPr="00207124">
              <w:rPr>
                <w:rFonts w:ascii="Arial" w:hAnsi="Arial" w:cs="Arial"/>
                <w:color w:val="0070C0"/>
              </w:rPr>
              <w:t>Карта г</w:t>
            </w:r>
            <w:r w:rsidR="00654294" w:rsidRPr="00207124">
              <w:rPr>
                <w:rFonts w:ascii="Arial" w:hAnsi="Arial" w:cs="Arial"/>
                <w:color w:val="0070C0"/>
              </w:rPr>
              <w:t xml:space="preserve">енерального плана населенных пунктов </w:t>
            </w:r>
            <w:proofErr w:type="spellStart"/>
            <w:r w:rsidR="003645B6" w:rsidRPr="00207124">
              <w:rPr>
                <w:rFonts w:ascii="Arial" w:hAnsi="Arial" w:cs="Arial"/>
                <w:color w:val="0070C0"/>
              </w:rPr>
              <w:t>Копён</w:t>
            </w:r>
            <w:r w:rsidR="005C1F5B" w:rsidRPr="00207124">
              <w:rPr>
                <w:rFonts w:ascii="Arial" w:hAnsi="Arial" w:cs="Arial"/>
                <w:color w:val="0070C0"/>
              </w:rPr>
              <w:t>кинск</w:t>
            </w:r>
            <w:r w:rsidR="00654294" w:rsidRPr="00207124">
              <w:rPr>
                <w:rFonts w:ascii="Arial" w:hAnsi="Arial" w:cs="Arial"/>
                <w:color w:val="0070C0"/>
              </w:rPr>
              <w:t>ого</w:t>
            </w:r>
            <w:proofErr w:type="spellEnd"/>
            <w:r w:rsidR="00654294" w:rsidRPr="00207124">
              <w:rPr>
                <w:rFonts w:ascii="Arial" w:hAnsi="Arial" w:cs="Arial"/>
                <w:color w:val="0070C0"/>
              </w:rPr>
              <w:t xml:space="preserve"> сельского поселения и размещения объектов капитального строительства федерального, регионального и местного значения</w:t>
            </w:r>
          </w:p>
        </w:tc>
      </w:tr>
      <w:tr w:rsidR="00654294" w:rsidRPr="00207124" w:rsidTr="009E21A3">
        <w:trPr>
          <w:trHeight w:val="764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294" w:rsidRPr="00207124" w:rsidRDefault="00654294" w:rsidP="00FB660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294" w:rsidRPr="00207124" w:rsidRDefault="00654294" w:rsidP="00FB6608">
            <w:pPr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3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294" w:rsidRPr="00207124" w:rsidRDefault="00654294" w:rsidP="006D1EEF">
            <w:pPr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 xml:space="preserve">Схема современного состояния территории с отображением распределения земель по категориям и размещения объектов промышленности, энергетики, транспорта, связи </w:t>
            </w:r>
          </w:p>
        </w:tc>
      </w:tr>
      <w:tr w:rsidR="00654294" w:rsidRPr="00207124" w:rsidTr="009E21A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294" w:rsidRPr="00207124" w:rsidRDefault="00654294" w:rsidP="00FB6608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294" w:rsidRPr="00207124" w:rsidRDefault="00654294" w:rsidP="00FB6608">
            <w:pPr>
              <w:pStyle w:val="af9"/>
              <w:snapToGrid w:val="0"/>
              <w:rPr>
                <w:rFonts w:ascii="Arial" w:eastAsia="Lucida Sans Unicode" w:hAnsi="Arial" w:cs="Arial"/>
              </w:rPr>
            </w:pPr>
            <w:r w:rsidRPr="00207124">
              <w:rPr>
                <w:rFonts w:ascii="Arial" w:eastAsia="Lucida Sans Unicode" w:hAnsi="Arial" w:cs="Arial"/>
              </w:rPr>
              <w:t>4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294" w:rsidRPr="00207124" w:rsidRDefault="00654294" w:rsidP="006D1EEF">
            <w:pPr>
              <w:pStyle w:val="af9"/>
              <w:snapToGrid w:val="0"/>
              <w:rPr>
                <w:rFonts w:ascii="Arial" w:eastAsia="Lucida Sans Unicode" w:hAnsi="Arial" w:cs="Arial"/>
              </w:rPr>
            </w:pPr>
            <w:r w:rsidRPr="00207124">
              <w:rPr>
                <w:rFonts w:ascii="Arial" w:eastAsia="Lucida Sans Unicode" w:hAnsi="Arial" w:cs="Arial"/>
              </w:rPr>
              <w:t>Схема современного состояния территории с отображением результатов анализа комплексного развития и зон с особыми условиями использования территории</w:t>
            </w:r>
          </w:p>
        </w:tc>
      </w:tr>
      <w:tr w:rsidR="00654294" w:rsidRPr="00207124" w:rsidTr="009E21A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294" w:rsidRPr="00207124" w:rsidRDefault="00654294" w:rsidP="00FB6608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294" w:rsidRPr="00207124" w:rsidRDefault="00654294" w:rsidP="00FB6608">
            <w:pPr>
              <w:pStyle w:val="af9"/>
              <w:snapToGrid w:val="0"/>
              <w:rPr>
                <w:rFonts w:ascii="Arial" w:eastAsia="Lucida Sans Unicode" w:hAnsi="Arial" w:cs="Arial"/>
              </w:rPr>
            </w:pPr>
            <w:r w:rsidRPr="00207124">
              <w:rPr>
                <w:rFonts w:ascii="Arial" w:eastAsia="Lucida Sans Unicode" w:hAnsi="Arial" w:cs="Arial"/>
              </w:rPr>
              <w:t>5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294" w:rsidRPr="00207124" w:rsidRDefault="00654294" w:rsidP="006D1EEF">
            <w:pPr>
              <w:pStyle w:val="af9"/>
              <w:snapToGrid w:val="0"/>
              <w:rPr>
                <w:rFonts w:ascii="Arial" w:eastAsia="Lucida Sans Unicode" w:hAnsi="Arial" w:cs="Arial"/>
              </w:rPr>
            </w:pPr>
            <w:r w:rsidRPr="00207124">
              <w:rPr>
                <w:rFonts w:ascii="Arial" w:eastAsia="Lucida Sans Unicode" w:hAnsi="Arial" w:cs="Arial"/>
              </w:rPr>
              <w:t xml:space="preserve">Схема развития транспортной инфраструктуры </w:t>
            </w:r>
          </w:p>
        </w:tc>
      </w:tr>
      <w:tr w:rsidR="00654294" w:rsidRPr="00207124" w:rsidTr="009E21A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294" w:rsidRPr="00207124" w:rsidRDefault="00654294" w:rsidP="00FB6608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294" w:rsidRPr="00207124" w:rsidRDefault="00654294" w:rsidP="00FB6608">
            <w:pPr>
              <w:pStyle w:val="af9"/>
              <w:snapToGrid w:val="0"/>
              <w:rPr>
                <w:rFonts w:ascii="Arial" w:eastAsia="Lucida Sans Unicode" w:hAnsi="Arial" w:cs="Arial"/>
              </w:rPr>
            </w:pPr>
            <w:r w:rsidRPr="00207124">
              <w:rPr>
                <w:rFonts w:ascii="Arial" w:eastAsia="Lucida Sans Unicode" w:hAnsi="Arial" w:cs="Arial"/>
              </w:rPr>
              <w:t>6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294" w:rsidRPr="00207124" w:rsidRDefault="00654294" w:rsidP="006D1EEF">
            <w:pPr>
              <w:pStyle w:val="af9"/>
              <w:snapToGrid w:val="0"/>
              <w:rPr>
                <w:rFonts w:ascii="Arial" w:eastAsia="Lucida Sans Unicode" w:hAnsi="Arial" w:cs="Arial"/>
              </w:rPr>
            </w:pPr>
            <w:r w:rsidRPr="00207124">
              <w:rPr>
                <w:rFonts w:ascii="Arial" w:eastAsia="Lucida Sans Unicode" w:hAnsi="Arial" w:cs="Arial"/>
              </w:rPr>
              <w:t xml:space="preserve">Схема развития инженерной инфраструктуры. Система водоснабжения </w:t>
            </w:r>
          </w:p>
        </w:tc>
      </w:tr>
      <w:tr w:rsidR="00654294" w:rsidRPr="00207124" w:rsidTr="009E21A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294" w:rsidRPr="00207124" w:rsidRDefault="00654294" w:rsidP="00FB6608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294" w:rsidRPr="00207124" w:rsidRDefault="00654294" w:rsidP="00FB6608">
            <w:pPr>
              <w:pStyle w:val="af9"/>
              <w:snapToGrid w:val="0"/>
              <w:rPr>
                <w:rFonts w:ascii="Arial" w:eastAsia="Lucida Sans Unicode" w:hAnsi="Arial" w:cs="Arial"/>
              </w:rPr>
            </w:pPr>
            <w:r w:rsidRPr="00207124">
              <w:rPr>
                <w:rFonts w:ascii="Arial" w:eastAsia="Lucida Sans Unicode" w:hAnsi="Arial" w:cs="Arial"/>
              </w:rPr>
              <w:t>7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294" w:rsidRPr="00207124" w:rsidRDefault="00654294" w:rsidP="006D1EEF">
            <w:pPr>
              <w:pStyle w:val="af9"/>
              <w:snapToGrid w:val="0"/>
              <w:rPr>
                <w:rFonts w:ascii="Arial" w:eastAsia="Lucida Sans Unicode" w:hAnsi="Arial" w:cs="Arial"/>
              </w:rPr>
            </w:pPr>
            <w:r w:rsidRPr="00207124">
              <w:rPr>
                <w:rFonts w:ascii="Arial" w:eastAsia="Lucida Sans Unicode" w:hAnsi="Arial" w:cs="Arial"/>
              </w:rPr>
              <w:t>Схема развития инженерной инфраструктуры. Система трубопроводного транспорта, газоснабжения и теплоснабжения</w:t>
            </w:r>
          </w:p>
        </w:tc>
      </w:tr>
      <w:tr w:rsidR="00654294" w:rsidRPr="00207124" w:rsidTr="009E21A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294" w:rsidRPr="00207124" w:rsidRDefault="00654294" w:rsidP="00FB6608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294" w:rsidRPr="00207124" w:rsidRDefault="00654294" w:rsidP="00FB6608">
            <w:pPr>
              <w:pStyle w:val="af9"/>
              <w:snapToGrid w:val="0"/>
              <w:rPr>
                <w:rFonts w:ascii="Arial" w:eastAsia="Lucida Sans Unicode" w:hAnsi="Arial" w:cs="Arial"/>
              </w:rPr>
            </w:pPr>
            <w:r w:rsidRPr="00207124">
              <w:rPr>
                <w:rFonts w:ascii="Arial" w:eastAsia="Lucida Sans Unicode" w:hAnsi="Arial" w:cs="Arial"/>
              </w:rPr>
              <w:t>8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294" w:rsidRPr="00207124" w:rsidRDefault="00654294" w:rsidP="006D1EEF">
            <w:pPr>
              <w:pStyle w:val="af9"/>
              <w:snapToGrid w:val="0"/>
              <w:rPr>
                <w:rFonts w:ascii="Arial" w:eastAsia="Lucida Sans Unicode" w:hAnsi="Arial" w:cs="Arial"/>
              </w:rPr>
            </w:pPr>
            <w:r w:rsidRPr="00207124">
              <w:rPr>
                <w:rFonts w:ascii="Arial" w:eastAsia="Lucida Sans Unicode" w:hAnsi="Arial" w:cs="Arial"/>
              </w:rPr>
              <w:t xml:space="preserve">Схема развития инженерной инфраструктуры. Система электроснабжения </w:t>
            </w:r>
          </w:p>
        </w:tc>
      </w:tr>
      <w:tr w:rsidR="00654294" w:rsidRPr="00207124" w:rsidTr="009E21A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54294" w:rsidRPr="00207124" w:rsidRDefault="00654294" w:rsidP="00FB6608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294" w:rsidRPr="00207124" w:rsidRDefault="00654294" w:rsidP="00FB6608">
            <w:pPr>
              <w:pStyle w:val="af9"/>
              <w:snapToGrid w:val="0"/>
              <w:rPr>
                <w:rFonts w:ascii="Arial" w:eastAsia="Lucida Sans Unicode" w:hAnsi="Arial" w:cs="Arial"/>
              </w:rPr>
            </w:pPr>
            <w:r w:rsidRPr="00207124">
              <w:rPr>
                <w:rFonts w:ascii="Arial" w:eastAsia="Lucida Sans Unicode" w:hAnsi="Arial" w:cs="Arial"/>
              </w:rPr>
              <w:t>9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294" w:rsidRPr="00207124" w:rsidRDefault="00654294" w:rsidP="006D1EEF">
            <w:pPr>
              <w:pStyle w:val="af9"/>
              <w:snapToGrid w:val="0"/>
              <w:rPr>
                <w:rFonts w:ascii="Arial" w:eastAsia="Lucida Sans Unicode" w:hAnsi="Arial" w:cs="Arial"/>
              </w:rPr>
            </w:pPr>
            <w:r w:rsidRPr="00207124">
              <w:rPr>
                <w:rFonts w:ascii="Arial" w:eastAsia="Lucida Sans Unicode" w:hAnsi="Arial" w:cs="Arial"/>
              </w:rPr>
              <w:t xml:space="preserve">Схема развития инженерной инфраструктуры. Система связи </w:t>
            </w:r>
          </w:p>
        </w:tc>
      </w:tr>
      <w:tr w:rsidR="00654294" w:rsidRPr="00207124" w:rsidTr="009E21A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294" w:rsidRPr="00207124" w:rsidRDefault="00654294" w:rsidP="00FB6608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294" w:rsidRPr="00207124" w:rsidRDefault="00654294" w:rsidP="00FB6608">
            <w:pPr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10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294" w:rsidRPr="00207124" w:rsidRDefault="00654294" w:rsidP="00FB6608">
            <w:pPr>
              <w:snapToGrid w:val="0"/>
              <w:rPr>
                <w:rFonts w:ascii="Arial" w:hAnsi="Arial" w:cs="Arial"/>
                <w:highlight w:val="yellow"/>
              </w:rPr>
            </w:pPr>
            <w:r w:rsidRPr="00207124">
              <w:rPr>
                <w:rFonts w:ascii="Arial" w:hAnsi="Arial" w:cs="Arial"/>
              </w:rPr>
              <w:t>Схема современного состояния территории с отображением границ функциональных зон</w:t>
            </w:r>
          </w:p>
        </w:tc>
      </w:tr>
      <w:tr w:rsidR="00654294" w:rsidRPr="00207124" w:rsidTr="009E21A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294" w:rsidRPr="00207124" w:rsidRDefault="00654294" w:rsidP="00FB6608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294" w:rsidRPr="00207124" w:rsidRDefault="00654294" w:rsidP="00FB6608">
            <w:pPr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11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294" w:rsidRPr="00207124" w:rsidRDefault="009933D2" w:rsidP="00FB6608">
            <w:pPr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Схема современного состояния территории с отображением границ землепользований земель сельскохозяйственного назначения</w:t>
            </w:r>
          </w:p>
        </w:tc>
      </w:tr>
      <w:tr w:rsidR="00090C5E" w:rsidRPr="00207124" w:rsidTr="009E21A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0C5E" w:rsidRPr="00207124" w:rsidRDefault="00090C5E" w:rsidP="00FB6608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0C5E" w:rsidRPr="00207124" w:rsidRDefault="00090C5E" w:rsidP="00FB6608">
            <w:pPr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12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0C5E" w:rsidRPr="00207124" w:rsidRDefault="00090C5E" w:rsidP="006971FD">
            <w:pPr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 xml:space="preserve">Схема территориальной доступности </w:t>
            </w:r>
            <w:r w:rsidR="006971FD" w:rsidRPr="00207124">
              <w:rPr>
                <w:rFonts w:ascii="Arial" w:hAnsi="Arial" w:cs="Arial"/>
              </w:rPr>
              <w:t xml:space="preserve">учреждений образования, </w:t>
            </w:r>
            <w:proofErr w:type="spellStart"/>
            <w:r w:rsidR="006971FD" w:rsidRPr="00207124">
              <w:rPr>
                <w:rFonts w:ascii="Arial" w:hAnsi="Arial" w:cs="Arial"/>
              </w:rPr>
              <w:t>досуговых</w:t>
            </w:r>
            <w:proofErr w:type="spellEnd"/>
            <w:r w:rsidR="006971FD" w:rsidRPr="00207124">
              <w:rPr>
                <w:rFonts w:ascii="Arial" w:hAnsi="Arial" w:cs="Arial"/>
              </w:rPr>
              <w:t xml:space="preserve"> учреждений, библиотек и отделений связи</w:t>
            </w:r>
          </w:p>
        </w:tc>
      </w:tr>
      <w:tr w:rsidR="00090C5E" w:rsidRPr="00207124" w:rsidTr="009E21A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0C5E" w:rsidRPr="00207124" w:rsidRDefault="00090C5E" w:rsidP="00FB6608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90C5E" w:rsidRPr="00207124" w:rsidRDefault="00090C5E" w:rsidP="00FB6608">
            <w:pPr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13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90C5E" w:rsidRPr="00207124" w:rsidRDefault="00090C5E" w:rsidP="006971FD">
            <w:pPr>
              <w:snapToGrid w:val="0"/>
              <w:rPr>
                <w:rFonts w:ascii="Arial" w:hAnsi="Arial" w:cs="Arial"/>
                <w:highlight w:val="yellow"/>
              </w:rPr>
            </w:pPr>
            <w:r w:rsidRPr="00207124">
              <w:rPr>
                <w:rFonts w:ascii="Arial" w:hAnsi="Arial" w:cs="Arial"/>
              </w:rPr>
              <w:t xml:space="preserve">Схема территориальной доступности </w:t>
            </w:r>
            <w:r w:rsidR="006971FD" w:rsidRPr="00207124">
              <w:rPr>
                <w:rFonts w:ascii="Arial" w:hAnsi="Arial" w:cs="Arial"/>
              </w:rPr>
              <w:t>учреждений здравоохранения, спортивных сооружений, предприятий общественного питания и предприятий торговли</w:t>
            </w:r>
          </w:p>
        </w:tc>
      </w:tr>
      <w:tr w:rsidR="00654294" w:rsidRPr="00207124" w:rsidTr="009E21A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294" w:rsidRPr="00207124" w:rsidRDefault="00654294" w:rsidP="00FB6608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294" w:rsidRPr="00207124" w:rsidRDefault="00654294" w:rsidP="00FB6608">
            <w:pPr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14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294" w:rsidRPr="00207124" w:rsidRDefault="00654294" w:rsidP="006D1EEF">
            <w:pPr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Зоны действия поражающих факторов, возможных аварий на транспортных коммуникациях</w:t>
            </w:r>
          </w:p>
        </w:tc>
      </w:tr>
      <w:tr w:rsidR="00654294" w:rsidRPr="00207124" w:rsidTr="009E21A3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294" w:rsidRPr="00207124" w:rsidRDefault="00654294" w:rsidP="00FB6608">
            <w:pPr>
              <w:snapToGri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54294" w:rsidRPr="00207124" w:rsidRDefault="00654294" w:rsidP="00FB6608">
            <w:pPr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15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54294" w:rsidRPr="00207124" w:rsidRDefault="00654294" w:rsidP="006D1EEF">
            <w:pPr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Границы территорий, подверженных риску возникновения чрезвычайных ситуаций природного и техногенного характера</w:t>
            </w:r>
            <w:r w:rsidR="00D92886" w:rsidRPr="00207124">
              <w:rPr>
                <w:rFonts w:ascii="Arial" w:hAnsi="Arial" w:cs="Arial"/>
              </w:rPr>
              <w:t xml:space="preserve"> </w:t>
            </w:r>
          </w:p>
        </w:tc>
      </w:tr>
    </w:tbl>
    <w:p w:rsidR="003344FB" w:rsidRPr="00207124" w:rsidRDefault="003344FB" w:rsidP="007636F8">
      <w:pPr>
        <w:pStyle w:val="af9"/>
        <w:ind w:firstLine="720"/>
        <w:jc w:val="center"/>
        <w:rPr>
          <w:rFonts w:ascii="Arial" w:hAnsi="Arial" w:cs="Arial"/>
          <w:b/>
          <w:bCs/>
        </w:rPr>
      </w:pPr>
    </w:p>
    <w:p w:rsidR="00BA2E5F" w:rsidRPr="00207124" w:rsidRDefault="00BA2E5F" w:rsidP="0045324E">
      <w:pPr>
        <w:pStyle w:val="ConsPlusNormal"/>
        <w:pageBreakBefore/>
        <w:widowControl/>
        <w:ind w:firstLine="0"/>
        <w:jc w:val="center"/>
        <w:rPr>
          <w:b/>
          <w:sz w:val="24"/>
          <w:szCs w:val="24"/>
        </w:rPr>
      </w:pPr>
      <w:r w:rsidRPr="00207124">
        <w:rPr>
          <w:b/>
          <w:sz w:val="24"/>
          <w:szCs w:val="24"/>
        </w:rPr>
        <w:lastRenderedPageBreak/>
        <w:t>1. ЦЕЛИ И ЗАДАЧИ ТЕРРИТОРИАЛЬНОГО ПЛАНИРОВАНИЯ</w:t>
      </w:r>
    </w:p>
    <w:p w:rsidR="00BA2E5F" w:rsidRPr="00207124" w:rsidRDefault="00BA2E5F" w:rsidP="00BA2E5F">
      <w:pPr>
        <w:pStyle w:val="aff1"/>
        <w:ind w:firstLine="0"/>
        <w:jc w:val="center"/>
        <w:rPr>
          <w:rFonts w:ascii="Arial" w:hAnsi="Arial" w:cs="Arial"/>
          <w:color w:val="000000"/>
          <w:sz w:val="24"/>
          <w:szCs w:val="24"/>
        </w:rPr>
      </w:pPr>
    </w:p>
    <w:p w:rsidR="00BA2E5F" w:rsidRPr="00207124" w:rsidRDefault="00887095" w:rsidP="00887095">
      <w:pPr>
        <w:pStyle w:val="ConsPlusNormal"/>
        <w:tabs>
          <w:tab w:val="left" w:pos="12960"/>
        </w:tabs>
        <w:ind w:firstLine="567"/>
        <w:jc w:val="both"/>
        <w:rPr>
          <w:sz w:val="24"/>
          <w:szCs w:val="24"/>
        </w:rPr>
      </w:pPr>
      <w:r w:rsidRPr="00207124">
        <w:rPr>
          <w:sz w:val="24"/>
          <w:szCs w:val="24"/>
        </w:rPr>
        <w:t xml:space="preserve">Генеральный план </w:t>
      </w:r>
      <w:proofErr w:type="spellStart"/>
      <w:r w:rsidR="003645B6" w:rsidRPr="00207124">
        <w:rPr>
          <w:rFonts w:eastAsia="Times New Roman"/>
          <w:bCs/>
          <w:kern w:val="0"/>
          <w:sz w:val="24"/>
          <w:szCs w:val="24"/>
          <w:lang w:eastAsia="ru-RU"/>
        </w:rPr>
        <w:t>Копён</w:t>
      </w:r>
      <w:r w:rsidR="00D81C7A" w:rsidRPr="00207124">
        <w:rPr>
          <w:rFonts w:eastAsia="Times New Roman"/>
          <w:bCs/>
          <w:kern w:val="0"/>
          <w:sz w:val="24"/>
          <w:szCs w:val="24"/>
          <w:lang w:eastAsia="ru-RU"/>
        </w:rPr>
        <w:t>кинск</w:t>
      </w:r>
      <w:r w:rsidR="00654294" w:rsidRPr="00207124">
        <w:rPr>
          <w:rFonts w:eastAsia="Times New Roman"/>
          <w:bCs/>
          <w:kern w:val="0"/>
          <w:sz w:val="24"/>
          <w:szCs w:val="24"/>
          <w:lang w:eastAsia="ru-RU"/>
        </w:rPr>
        <w:t>ого</w:t>
      </w:r>
      <w:proofErr w:type="spellEnd"/>
      <w:r w:rsidRPr="00207124">
        <w:rPr>
          <w:sz w:val="24"/>
          <w:szCs w:val="24"/>
        </w:rPr>
        <w:t xml:space="preserve"> сельского поселения </w:t>
      </w:r>
      <w:proofErr w:type="spellStart"/>
      <w:r w:rsidR="00286883" w:rsidRPr="00207124">
        <w:rPr>
          <w:sz w:val="24"/>
          <w:szCs w:val="24"/>
        </w:rPr>
        <w:t>Россошан</w:t>
      </w:r>
      <w:r w:rsidR="000E57B2" w:rsidRPr="00207124">
        <w:rPr>
          <w:sz w:val="24"/>
          <w:szCs w:val="24"/>
        </w:rPr>
        <w:t>ского</w:t>
      </w:r>
      <w:proofErr w:type="spellEnd"/>
      <w:r w:rsidRPr="00207124">
        <w:rPr>
          <w:sz w:val="24"/>
          <w:szCs w:val="24"/>
        </w:rPr>
        <w:t xml:space="preserve"> муниципального района Воронежской области разработан по заказу администрации </w:t>
      </w:r>
      <w:proofErr w:type="spellStart"/>
      <w:r w:rsidR="003645B6" w:rsidRPr="00207124">
        <w:rPr>
          <w:rFonts w:eastAsia="Times New Roman"/>
          <w:bCs/>
          <w:kern w:val="0"/>
          <w:sz w:val="24"/>
          <w:szCs w:val="24"/>
          <w:lang w:eastAsia="ru-RU"/>
        </w:rPr>
        <w:t>Копён</w:t>
      </w:r>
      <w:r w:rsidR="00D81C7A" w:rsidRPr="00207124">
        <w:rPr>
          <w:rFonts w:eastAsia="Times New Roman"/>
          <w:bCs/>
          <w:kern w:val="0"/>
          <w:sz w:val="24"/>
          <w:szCs w:val="24"/>
          <w:lang w:eastAsia="ru-RU"/>
        </w:rPr>
        <w:t>кинск</w:t>
      </w:r>
      <w:r w:rsidR="00654294" w:rsidRPr="00207124">
        <w:rPr>
          <w:rFonts w:eastAsia="Times New Roman"/>
          <w:bCs/>
          <w:kern w:val="0"/>
          <w:sz w:val="24"/>
          <w:szCs w:val="24"/>
          <w:lang w:eastAsia="ru-RU"/>
        </w:rPr>
        <w:t>ого</w:t>
      </w:r>
      <w:proofErr w:type="spellEnd"/>
      <w:r w:rsidR="00C97446" w:rsidRPr="00207124">
        <w:rPr>
          <w:sz w:val="24"/>
          <w:szCs w:val="24"/>
        </w:rPr>
        <w:t xml:space="preserve"> </w:t>
      </w:r>
      <w:r w:rsidRPr="00207124">
        <w:rPr>
          <w:sz w:val="24"/>
          <w:szCs w:val="24"/>
        </w:rPr>
        <w:t>сельского поселения в соответств</w:t>
      </w:r>
      <w:r w:rsidR="00D51D33" w:rsidRPr="00207124">
        <w:rPr>
          <w:sz w:val="24"/>
          <w:szCs w:val="24"/>
        </w:rPr>
        <w:t xml:space="preserve">ии с муниципальным контрактом </w:t>
      </w:r>
      <w:r w:rsidR="005C1F5B" w:rsidRPr="00207124">
        <w:rPr>
          <w:sz w:val="24"/>
          <w:szCs w:val="24"/>
        </w:rPr>
        <w:t>№1 от 17 ноября 2008 года</w:t>
      </w:r>
      <w:r w:rsidRPr="00207124">
        <w:rPr>
          <w:sz w:val="24"/>
          <w:szCs w:val="24"/>
        </w:rPr>
        <w:t>.</w:t>
      </w:r>
    </w:p>
    <w:p w:rsidR="00887095" w:rsidRPr="00207124" w:rsidRDefault="00887095" w:rsidP="00887095">
      <w:pPr>
        <w:pStyle w:val="af9"/>
        <w:ind w:firstLine="567"/>
        <w:jc w:val="both"/>
        <w:rPr>
          <w:rFonts w:ascii="Arial" w:hAnsi="Arial" w:cs="Arial"/>
        </w:rPr>
      </w:pPr>
      <w:proofErr w:type="gramStart"/>
      <w:r w:rsidRPr="00207124">
        <w:rPr>
          <w:rFonts w:ascii="Arial" w:hAnsi="Arial" w:cs="Arial"/>
          <w:lang w:eastAsia="en-US" w:bidi="en-US"/>
        </w:rPr>
        <w:t xml:space="preserve">Основанием для разработки настоящего Генерального плана послужили положения статей 23-25 </w:t>
      </w:r>
      <w:r w:rsidRPr="00207124">
        <w:rPr>
          <w:rFonts w:ascii="Arial" w:hAnsi="Arial" w:cs="Arial"/>
          <w:shd w:val="clear" w:color="auto" w:fill="FFFFFF"/>
        </w:rPr>
        <w:t>Градостроительного кодекса Российской Федерации (</w:t>
      </w:r>
      <w:r w:rsidR="00B24B59" w:rsidRPr="00207124">
        <w:rPr>
          <w:rFonts w:ascii="Arial" w:hAnsi="Arial" w:cs="Arial"/>
          <w:shd w:val="clear" w:color="auto" w:fill="FFFFFF"/>
        </w:rPr>
        <w:t>№</w:t>
      </w:r>
      <w:r w:rsidRPr="00207124">
        <w:rPr>
          <w:rFonts w:ascii="Arial" w:hAnsi="Arial" w:cs="Arial"/>
          <w:shd w:val="clear" w:color="auto" w:fill="FFFFFF"/>
        </w:rPr>
        <w:t>190</w:t>
      </w:r>
      <w:r w:rsidR="00B24B59" w:rsidRPr="00207124">
        <w:rPr>
          <w:rFonts w:ascii="Arial" w:hAnsi="Arial" w:cs="Arial"/>
          <w:shd w:val="clear" w:color="auto" w:fill="FFFFFF"/>
        </w:rPr>
        <w:t xml:space="preserve">- ФЗ </w:t>
      </w:r>
      <w:r w:rsidRPr="00207124">
        <w:rPr>
          <w:rFonts w:ascii="Arial" w:hAnsi="Arial" w:cs="Arial"/>
          <w:shd w:val="clear" w:color="auto" w:fill="FFFFFF"/>
        </w:rPr>
        <w:t xml:space="preserve">от 29.12. </w:t>
      </w:r>
      <w:smartTag w:uri="urn:schemas-microsoft-com:office:smarttags" w:element="metricconverter">
        <w:smartTagPr>
          <w:attr w:name="ProductID" w:val="2004 г"/>
        </w:smartTagPr>
        <w:r w:rsidRPr="00207124">
          <w:rPr>
            <w:rFonts w:ascii="Arial" w:hAnsi="Arial" w:cs="Arial"/>
            <w:shd w:val="clear" w:color="auto" w:fill="FFFFFF"/>
          </w:rPr>
          <w:t>2004 г</w:t>
        </w:r>
      </w:smartTag>
      <w:r w:rsidRPr="00207124">
        <w:rPr>
          <w:rFonts w:ascii="Arial" w:hAnsi="Arial" w:cs="Arial"/>
          <w:shd w:val="clear" w:color="auto" w:fill="FFFFFF"/>
        </w:rPr>
        <w:t>.), положения статьи 1</w:t>
      </w:r>
      <w:r w:rsidR="00A912EA" w:rsidRPr="00207124">
        <w:rPr>
          <w:rFonts w:ascii="Arial" w:hAnsi="Arial" w:cs="Arial"/>
          <w:shd w:val="clear" w:color="auto" w:fill="FFFFFF"/>
        </w:rPr>
        <w:t>4</w:t>
      </w:r>
      <w:r w:rsidRPr="00207124">
        <w:rPr>
          <w:rFonts w:ascii="Arial" w:hAnsi="Arial" w:cs="Arial"/>
          <w:shd w:val="clear" w:color="auto" w:fill="FFFFFF"/>
        </w:rPr>
        <w:t xml:space="preserve"> Федерального закона «Об общих принципах организации местного самоуправления в Российской Федерации» от 06.10. 2003 года № 131-ФЗ,</w:t>
      </w:r>
      <w:r w:rsidR="002D3DE0" w:rsidRPr="00207124">
        <w:rPr>
          <w:rFonts w:ascii="Arial" w:hAnsi="Arial" w:cs="Arial"/>
          <w:shd w:val="clear" w:color="auto" w:fill="FFFFFF"/>
        </w:rPr>
        <w:t xml:space="preserve"> Постановление администрации </w:t>
      </w:r>
      <w:proofErr w:type="spellStart"/>
      <w:r w:rsidR="003645B6" w:rsidRPr="00207124">
        <w:rPr>
          <w:rFonts w:ascii="Arial" w:hAnsi="Arial" w:cs="Arial"/>
          <w:bCs/>
          <w:kern w:val="0"/>
          <w:lang w:eastAsia="ru-RU"/>
        </w:rPr>
        <w:t>Копён</w:t>
      </w:r>
      <w:r w:rsidR="00D81C7A" w:rsidRPr="00207124">
        <w:rPr>
          <w:rFonts w:ascii="Arial" w:hAnsi="Arial" w:cs="Arial"/>
          <w:bCs/>
          <w:kern w:val="0"/>
          <w:lang w:eastAsia="ru-RU"/>
        </w:rPr>
        <w:t>кинск</w:t>
      </w:r>
      <w:r w:rsidR="00654294" w:rsidRPr="00207124">
        <w:rPr>
          <w:rFonts w:ascii="Arial" w:hAnsi="Arial" w:cs="Arial"/>
          <w:bCs/>
          <w:kern w:val="0"/>
          <w:lang w:eastAsia="ru-RU"/>
        </w:rPr>
        <w:t>ого</w:t>
      </w:r>
      <w:proofErr w:type="spellEnd"/>
      <w:r w:rsidR="002D3DE0" w:rsidRPr="00207124">
        <w:rPr>
          <w:rFonts w:ascii="Arial" w:hAnsi="Arial" w:cs="Arial"/>
          <w:shd w:val="clear" w:color="auto" w:fill="FFFFFF"/>
        </w:rPr>
        <w:t xml:space="preserve"> сельского поселения </w:t>
      </w:r>
      <w:proofErr w:type="spellStart"/>
      <w:r w:rsidR="00286883" w:rsidRPr="00207124">
        <w:rPr>
          <w:rFonts w:ascii="Arial" w:hAnsi="Arial" w:cs="Arial"/>
          <w:shd w:val="clear" w:color="auto" w:fill="FFFFFF"/>
        </w:rPr>
        <w:t>Россошан</w:t>
      </w:r>
      <w:r w:rsidR="000E57B2" w:rsidRPr="00207124">
        <w:rPr>
          <w:rFonts w:ascii="Arial" w:hAnsi="Arial" w:cs="Arial"/>
          <w:shd w:val="clear" w:color="auto" w:fill="FFFFFF"/>
        </w:rPr>
        <w:t>ского</w:t>
      </w:r>
      <w:proofErr w:type="spellEnd"/>
      <w:r w:rsidR="002D3DE0" w:rsidRPr="00207124">
        <w:rPr>
          <w:rFonts w:ascii="Arial" w:hAnsi="Arial" w:cs="Arial"/>
          <w:shd w:val="clear" w:color="auto" w:fill="FFFFFF"/>
        </w:rPr>
        <w:t xml:space="preserve"> муниципального района № </w:t>
      </w:r>
      <w:r w:rsidR="00654294" w:rsidRPr="00207124">
        <w:rPr>
          <w:rFonts w:ascii="Arial" w:hAnsi="Arial" w:cs="Arial"/>
          <w:shd w:val="clear" w:color="auto" w:fill="FFFFFF"/>
        </w:rPr>
        <w:t>1</w:t>
      </w:r>
      <w:r w:rsidR="002D3DE0" w:rsidRPr="00207124">
        <w:rPr>
          <w:rFonts w:ascii="Arial" w:hAnsi="Arial" w:cs="Arial"/>
          <w:shd w:val="clear" w:color="auto" w:fill="FFFFFF"/>
        </w:rPr>
        <w:t xml:space="preserve"> от </w:t>
      </w:r>
      <w:r w:rsidR="005C1F5B" w:rsidRPr="00207124">
        <w:rPr>
          <w:rFonts w:ascii="Arial" w:hAnsi="Arial" w:cs="Arial"/>
          <w:shd w:val="clear" w:color="auto" w:fill="FFFFFF"/>
        </w:rPr>
        <w:t>20</w:t>
      </w:r>
      <w:r w:rsidR="00FF0AC3" w:rsidRPr="00207124">
        <w:rPr>
          <w:rFonts w:ascii="Arial" w:hAnsi="Arial" w:cs="Arial"/>
          <w:shd w:val="clear" w:color="auto" w:fill="FFFFFF"/>
        </w:rPr>
        <w:t>.</w:t>
      </w:r>
      <w:r w:rsidR="00286883" w:rsidRPr="00207124">
        <w:rPr>
          <w:rFonts w:ascii="Arial" w:hAnsi="Arial" w:cs="Arial"/>
          <w:shd w:val="clear" w:color="auto" w:fill="FFFFFF"/>
        </w:rPr>
        <w:t>0</w:t>
      </w:r>
      <w:r w:rsidR="005C1F5B" w:rsidRPr="00207124">
        <w:rPr>
          <w:rFonts w:ascii="Arial" w:hAnsi="Arial" w:cs="Arial"/>
          <w:shd w:val="clear" w:color="auto" w:fill="FFFFFF"/>
        </w:rPr>
        <w:t>1</w:t>
      </w:r>
      <w:r w:rsidR="000E57B2" w:rsidRPr="00207124">
        <w:rPr>
          <w:rFonts w:ascii="Arial" w:hAnsi="Arial" w:cs="Arial"/>
          <w:shd w:val="clear" w:color="auto" w:fill="FFFFFF"/>
        </w:rPr>
        <w:t>.</w:t>
      </w:r>
      <w:r w:rsidR="002D3DE0" w:rsidRPr="00207124">
        <w:rPr>
          <w:rFonts w:ascii="Arial" w:hAnsi="Arial" w:cs="Arial"/>
          <w:shd w:val="clear" w:color="auto" w:fill="FFFFFF"/>
        </w:rPr>
        <w:t>200</w:t>
      </w:r>
      <w:r w:rsidR="00286883" w:rsidRPr="00207124">
        <w:rPr>
          <w:rFonts w:ascii="Arial" w:hAnsi="Arial" w:cs="Arial"/>
          <w:shd w:val="clear" w:color="auto" w:fill="FFFFFF"/>
        </w:rPr>
        <w:t>6</w:t>
      </w:r>
      <w:r w:rsidR="002D3DE0" w:rsidRPr="00207124">
        <w:rPr>
          <w:rFonts w:ascii="Arial" w:hAnsi="Arial" w:cs="Arial"/>
          <w:shd w:val="clear" w:color="auto" w:fill="FFFFFF"/>
        </w:rPr>
        <w:t xml:space="preserve"> г.</w:t>
      </w:r>
      <w:r w:rsidR="00B84E3E" w:rsidRPr="00207124">
        <w:rPr>
          <w:rFonts w:ascii="Arial" w:hAnsi="Arial" w:cs="Arial"/>
          <w:shd w:val="clear" w:color="auto" w:fill="FFFFFF"/>
        </w:rPr>
        <w:t xml:space="preserve"> «О подготовке генерального плана </w:t>
      </w:r>
      <w:proofErr w:type="spellStart"/>
      <w:r w:rsidR="003645B6" w:rsidRPr="00207124">
        <w:rPr>
          <w:rFonts w:ascii="Arial" w:hAnsi="Arial" w:cs="Arial"/>
          <w:bCs/>
          <w:kern w:val="0"/>
          <w:lang w:eastAsia="ru-RU"/>
        </w:rPr>
        <w:t>Копён</w:t>
      </w:r>
      <w:r w:rsidR="00D81C7A" w:rsidRPr="00207124">
        <w:rPr>
          <w:rFonts w:ascii="Arial" w:hAnsi="Arial" w:cs="Arial"/>
          <w:bCs/>
          <w:kern w:val="0"/>
          <w:lang w:eastAsia="ru-RU"/>
        </w:rPr>
        <w:t>кинск</w:t>
      </w:r>
      <w:r w:rsidR="00654294" w:rsidRPr="00207124">
        <w:rPr>
          <w:rFonts w:ascii="Arial" w:hAnsi="Arial" w:cs="Arial"/>
          <w:bCs/>
          <w:kern w:val="0"/>
          <w:lang w:eastAsia="ru-RU"/>
        </w:rPr>
        <w:t>ого</w:t>
      </w:r>
      <w:proofErr w:type="spellEnd"/>
      <w:r w:rsidR="00B84E3E" w:rsidRPr="00207124">
        <w:rPr>
          <w:rFonts w:ascii="Arial" w:hAnsi="Arial" w:cs="Arial"/>
          <w:shd w:val="clear" w:color="auto" w:fill="FFFFFF"/>
        </w:rPr>
        <w:t xml:space="preserve"> сельского поселения </w:t>
      </w:r>
      <w:proofErr w:type="spellStart"/>
      <w:r w:rsidR="00286883" w:rsidRPr="00207124">
        <w:rPr>
          <w:rFonts w:ascii="Arial" w:hAnsi="Arial" w:cs="Arial"/>
          <w:shd w:val="clear" w:color="auto" w:fill="FFFFFF"/>
        </w:rPr>
        <w:t>Россошан</w:t>
      </w:r>
      <w:r w:rsidR="000E57B2" w:rsidRPr="00207124">
        <w:rPr>
          <w:rFonts w:ascii="Arial" w:hAnsi="Arial" w:cs="Arial"/>
          <w:shd w:val="clear" w:color="auto" w:fill="FFFFFF"/>
        </w:rPr>
        <w:t>ского</w:t>
      </w:r>
      <w:proofErr w:type="spellEnd"/>
      <w:r w:rsidR="00B84E3E" w:rsidRPr="00207124">
        <w:rPr>
          <w:rFonts w:ascii="Arial" w:hAnsi="Arial" w:cs="Arial"/>
          <w:shd w:val="clear" w:color="auto" w:fill="FFFFFF"/>
        </w:rPr>
        <w:t xml:space="preserve"> муниципального</w:t>
      </w:r>
      <w:proofErr w:type="gramEnd"/>
      <w:r w:rsidR="00B84E3E" w:rsidRPr="00207124">
        <w:rPr>
          <w:rFonts w:ascii="Arial" w:hAnsi="Arial" w:cs="Arial"/>
          <w:shd w:val="clear" w:color="auto" w:fill="FFFFFF"/>
        </w:rPr>
        <w:t xml:space="preserve"> района</w:t>
      </w:r>
      <w:r w:rsidR="000E57B2" w:rsidRPr="00207124">
        <w:rPr>
          <w:rFonts w:ascii="Arial" w:hAnsi="Arial" w:cs="Arial"/>
          <w:shd w:val="clear" w:color="auto" w:fill="FFFFFF"/>
        </w:rPr>
        <w:t xml:space="preserve"> Воронежской области</w:t>
      </w:r>
      <w:r w:rsidR="00B84E3E" w:rsidRPr="00207124">
        <w:rPr>
          <w:rFonts w:ascii="Arial" w:hAnsi="Arial" w:cs="Arial"/>
          <w:shd w:val="clear" w:color="auto" w:fill="FFFFFF"/>
        </w:rPr>
        <w:t>»</w:t>
      </w:r>
      <w:r w:rsidR="00F166EB" w:rsidRPr="00207124">
        <w:rPr>
          <w:rFonts w:ascii="Arial" w:hAnsi="Arial" w:cs="Arial"/>
          <w:shd w:val="clear" w:color="auto" w:fill="FFFFFF"/>
        </w:rPr>
        <w:t xml:space="preserve">, </w:t>
      </w:r>
      <w:r w:rsidR="0079447C" w:rsidRPr="00207124">
        <w:rPr>
          <w:rFonts w:ascii="Arial" w:hAnsi="Arial" w:cs="Arial"/>
          <w:shd w:val="clear" w:color="auto" w:fill="FFFFFF"/>
        </w:rPr>
        <w:t xml:space="preserve">техническое задание – приложение к муниципальному контракту </w:t>
      </w:r>
      <w:r w:rsidR="000D2E68" w:rsidRPr="00207124">
        <w:rPr>
          <w:rFonts w:ascii="Arial" w:hAnsi="Arial" w:cs="Arial"/>
        </w:rPr>
        <w:t>№</w:t>
      </w:r>
      <w:r w:rsidR="005C1F5B" w:rsidRPr="00207124">
        <w:rPr>
          <w:rFonts w:ascii="Arial" w:hAnsi="Arial" w:cs="Arial"/>
        </w:rPr>
        <w:t>1</w:t>
      </w:r>
      <w:r w:rsidR="000D2E68" w:rsidRPr="00207124">
        <w:rPr>
          <w:rFonts w:ascii="Arial" w:hAnsi="Arial" w:cs="Arial"/>
        </w:rPr>
        <w:t xml:space="preserve"> от 17 ноября 200</w:t>
      </w:r>
      <w:r w:rsidR="005C1F5B" w:rsidRPr="00207124">
        <w:rPr>
          <w:rFonts w:ascii="Arial" w:hAnsi="Arial" w:cs="Arial"/>
        </w:rPr>
        <w:t>8</w:t>
      </w:r>
      <w:r w:rsidR="000D2E68" w:rsidRPr="00207124">
        <w:rPr>
          <w:rFonts w:ascii="Arial" w:hAnsi="Arial" w:cs="Arial"/>
        </w:rPr>
        <w:t xml:space="preserve"> года</w:t>
      </w:r>
      <w:r w:rsidR="008367FD" w:rsidRPr="00207124">
        <w:rPr>
          <w:rFonts w:ascii="Arial" w:hAnsi="Arial" w:cs="Arial"/>
        </w:rPr>
        <w:t>.</w:t>
      </w:r>
    </w:p>
    <w:p w:rsidR="00407715" w:rsidRPr="00207124" w:rsidRDefault="00407715" w:rsidP="00407715">
      <w:pPr>
        <w:pStyle w:val="af9"/>
        <w:ind w:firstLine="567"/>
        <w:jc w:val="both"/>
        <w:rPr>
          <w:rFonts w:ascii="Arial" w:hAnsi="Arial" w:cs="Arial"/>
          <w:lang w:eastAsia="en-US" w:bidi="en-US"/>
        </w:rPr>
      </w:pPr>
      <w:r w:rsidRPr="00207124">
        <w:rPr>
          <w:rFonts w:ascii="Arial" w:hAnsi="Arial" w:cs="Arial"/>
          <w:lang w:eastAsia="en-US" w:bidi="en-US"/>
        </w:rPr>
        <w:t xml:space="preserve">Генеральный план утвержден решением Совета народных депутатов </w:t>
      </w:r>
      <w:proofErr w:type="spellStart"/>
      <w:r w:rsidRPr="00207124">
        <w:rPr>
          <w:rFonts w:ascii="Arial" w:hAnsi="Arial" w:cs="Arial"/>
          <w:lang w:eastAsia="en-US" w:bidi="en-US"/>
        </w:rPr>
        <w:t>Копёнкинского</w:t>
      </w:r>
      <w:proofErr w:type="spellEnd"/>
      <w:r w:rsidRPr="00207124">
        <w:rPr>
          <w:rFonts w:ascii="Arial" w:hAnsi="Arial" w:cs="Arial"/>
          <w:lang w:eastAsia="en-US" w:bidi="en-US"/>
        </w:rPr>
        <w:t xml:space="preserve"> сельского поселения </w:t>
      </w:r>
      <w:proofErr w:type="spellStart"/>
      <w:r w:rsidRPr="00207124">
        <w:rPr>
          <w:rFonts w:ascii="Arial" w:hAnsi="Arial" w:cs="Arial"/>
          <w:lang w:eastAsia="en-US" w:bidi="en-US"/>
        </w:rPr>
        <w:t>Россошанского</w:t>
      </w:r>
      <w:proofErr w:type="spellEnd"/>
      <w:r w:rsidRPr="00207124">
        <w:rPr>
          <w:rFonts w:ascii="Arial" w:hAnsi="Arial" w:cs="Arial"/>
          <w:lang w:eastAsia="en-US" w:bidi="en-US"/>
        </w:rPr>
        <w:t xml:space="preserve"> муниципального района Воронежской области от 25.08.2011 № 65 (в ред. решения от 21.04.2017 №115, от 11.08.2021 № 52)</w:t>
      </w:r>
    </w:p>
    <w:p w:rsidR="00407715" w:rsidRPr="00207124" w:rsidRDefault="00407715" w:rsidP="00887095">
      <w:pPr>
        <w:pStyle w:val="af9"/>
        <w:ind w:firstLine="567"/>
        <w:jc w:val="both"/>
        <w:rPr>
          <w:rFonts w:ascii="Arial" w:hAnsi="Arial" w:cs="Arial"/>
        </w:rPr>
      </w:pPr>
      <w:r w:rsidRPr="00207124">
        <w:rPr>
          <w:rFonts w:ascii="Arial" w:hAnsi="Arial" w:cs="Arial"/>
          <w:color w:val="0070C0"/>
          <w:lang w:eastAsia="en-US" w:bidi="en-US"/>
        </w:rPr>
        <w:t xml:space="preserve">Внесение изменений в генеральный план выполнено БУВО «Нормативно-проектный центр» в рамках государственного задания от 01.09.2022 № 3 в части установления границ населенных пунктов посёлка Ворошиловский, посёлка </w:t>
      </w:r>
      <w:proofErr w:type="spellStart"/>
      <w:r w:rsidRPr="00207124">
        <w:rPr>
          <w:rFonts w:ascii="Arial" w:hAnsi="Arial" w:cs="Arial"/>
          <w:color w:val="0070C0"/>
          <w:lang w:eastAsia="en-US" w:bidi="en-US"/>
        </w:rPr>
        <w:t>Райновское</w:t>
      </w:r>
      <w:proofErr w:type="spellEnd"/>
      <w:r w:rsidRPr="00207124">
        <w:rPr>
          <w:rFonts w:ascii="Arial" w:hAnsi="Arial" w:cs="Arial"/>
          <w:color w:val="0070C0"/>
          <w:lang w:eastAsia="en-US" w:bidi="en-US"/>
        </w:rPr>
        <w:t xml:space="preserve">, хутора </w:t>
      </w:r>
      <w:proofErr w:type="spellStart"/>
      <w:r w:rsidRPr="00207124">
        <w:rPr>
          <w:rFonts w:ascii="Arial" w:hAnsi="Arial" w:cs="Arial"/>
          <w:color w:val="0070C0"/>
          <w:lang w:eastAsia="en-US" w:bidi="en-US"/>
        </w:rPr>
        <w:t>Перещепное</w:t>
      </w:r>
      <w:proofErr w:type="spellEnd"/>
      <w:r w:rsidRPr="00207124">
        <w:rPr>
          <w:rFonts w:ascii="Arial" w:hAnsi="Arial" w:cs="Arial"/>
          <w:color w:val="0070C0"/>
          <w:lang w:eastAsia="en-US" w:bidi="en-US"/>
        </w:rPr>
        <w:t xml:space="preserve">. </w:t>
      </w:r>
    </w:p>
    <w:p w:rsidR="00887095" w:rsidRPr="00207124" w:rsidRDefault="00887095" w:rsidP="00887095">
      <w:pPr>
        <w:ind w:firstLine="567"/>
        <w:jc w:val="both"/>
        <w:rPr>
          <w:rFonts w:ascii="Arial" w:hAnsi="Arial" w:cs="Arial"/>
        </w:rPr>
      </w:pPr>
      <w:r w:rsidRPr="00207124">
        <w:rPr>
          <w:rFonts w:ascii="Arial" w:hAnsi="Arial" w:cs="Arial"/>
        </w:rPr>
        <w:t xml:space="preserve">Генеральный план разработан на расчетный срок до 2030 года с выделением первой очереди реализации – 2020 год. </w:t>
      </w:r>
      <w:proofErr w:type="gramStart"/>
      <w:r w:rsidRPr="00207124">
        <w:rPr>
          <w:rFonts w:ascii="Arial" w:hAnsi="Arial" w:cs="Arial"/>
        </w:rPr>
        <w:t xml:space="preserve">Генеральный план </w:t>
      </w:r>
      <w:proofErr w:type="spellStart"/>
      <w:r w:rsidR="003645B6" w:rsidRPr="00207124">
        <w:rPr>
          <w:rFonts w:ascii="Arial" w:eastAsia="Times New Roman" w:hAnsi="Arial" w:cs="Arial"/>
          <w:bCs/>
          <w:kern w:val="0"/>
          <w:lang w:eastAsia="ru-RU"/>
        </w:rPr>
        <w:t>Копён</w:t>
      </w:r>
      <w:r w:rsidR="00D81C7A" w:rsidRPr="00207124">
        <w:rPr>
          <w:rFonts w:ascii="Arial" w:eastAsia="Times New Roman" w:hAnsi="Arial" w:cs="Arial"/>
          <w:bCs/>
          <w:kern w:val="0"/>
          <w:lang w:eastAsia="ru-RU"/>
        </w:rPr>
        <w:t>кинск</w:t>
      </w:r>
      <w:r w:rsidR="00654294" w:rsidRPr="00207124">
        <w:rPr>
          <w:rFonts w:ascii="Arial" w:eastAsia="Times New Roman" w:hAnsi="Arial" w:cs="Arial"/>
          <w:bCs/>
          <w:kern w:val="0"/>
          <w:lang w:eastAsia="ru-RU"/>
        </w:rPr>
        <w:t>ого</w:t>
      </w:r>
      <w:proofErr w:type="spellEnd"/>
      <w:r w:rsidRPr="00207124">
        <w:rPr>
          <w:rFonts w:ascii="Arial" w:hAnsi="Arial" w:cs="Arial"/>
        </w:rPr>
        <w:t xml:space="preserve"> сельского поселения –</w:t>
      </w:r>
      <w:r w:rsidR="00CA54CB" w:rsidRPr="00207124">
        <w:rPr>
          <w:rFonts w:ascii="Arial" w:hAnsi="Arial" w:cs="Arial"/>
        </w:rPr>
        <w:t xml:space="preserve"> </w:t>
      </w:r>
      <w:r w:rsidRPr="00207124">
        <w:rPr>
          <w:rFonts w:ascii="Arial" w:hAnsi="Arial" w:cs="Arial"/>
        </w:rPr>
        <w:t xml:space="preserve">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</w:t>
      </w:r>
      <w:proofErr w:type="spellStart"/>
      <w:r w:rsidR="00286883" w:rsidRPr="00207124">
        <w:rPr>
          <w:rFonts w:ascii="Arial" w:hAnsi="Arial" w:cs="Arial"/>
        </w:rPr>
        <w:t>Россошан</w:t>
      </w:r>
      <w:r w:rsidR="000E57B2" w:rsidRPr="00207124">
        <w:rPr>
          <w:rFonts w:ascii="Arial" w:hAnsi="Arial" w:cs="Arial"/>
        </w:rPr>
        <w:t>ского</w:t>
      </w:r>
      <w:proofErr w:type="spellEnd"/>
      <w:r w:rsidRPr="00207124">
        <w:rPr>
          <w:rFonts w:ascii="Arial" w:hAnsi="Arial" w:cs="Arial"/>
        </w:rPr>
        <w:t xml:space="preserve"> муниципального района.</w:t>
      </w:r>
      <w:proofErr w:type="gramEnd"/>
    </w:p>
    <w:p w:rsidR="00BA2E5F" w:rsidRPr="00207124" w:rsidRDefault="00BA2E5F" w:rsidP="00887095">
      <w:pPr>
        <w:ind w:firstLine="567"/>
        <w:jc w:val="both"/>
        <w:rPr>
          <w:rFonts w:ascii="Arial" w:hAnsi="Arial" w:cs="Arial"/>
          <w:lang w:eastAsia="en-US" w:bidi="en-US"/>
        </w:rPr>
      </w:pPr>
      <w:r w:rsidRPr="00207124">
        <w:rPr>
          <w:rFonts w:ascii="Arial" w:hAnsi="Arial" w:cs="Arial"/>
          <w:bCs/>
        </w:rPr>
        <w:t xml:space="preserve">Основной целью Генерального плана </w:t>
      </w:r>
      <w:proofErr w:type="spellStart"/>
      <w:r w:rsidR="003645B6" w:rsidRPr="00207124">
        <w:rPr>
          <w:rFonts w:ascii="Arial" w:eastAsia="Times New Roman" w:hAnsi="Arial" w:cs="Arial"/>
          <w:bCs/>
          <w:kern w:val="0"/>
          <w:lang w:eastAsia="ru-RU"/>
        </w:rPr>
        <w:t>Копён</w:t>
      </w:r>
      <w:r w:rsidR="00D81C7A" w:rsidRPr="00207124">
        <w:rPr>
          <w:rFonts w:ascii="Arial" w:eastAsia="Times New Roman" w:hAnsi="Arial" w:cs="Arial"/>
          <w:bCs/>
          <w:kern w:val="0"/>
          <w:lang w:eastAsia="ru-RU"/>
        </w:rPr>
        <w:t>кинск</w:t>
      </w:r>
      <w:r w:rsidR="00654294" w:rsidRPr="00207124">
        <w:rPr>
          <w:rFonts w:ascii="Arial" w:eastAsia="Times New Roman" w:hAnsi="Arial" w:cs="Arial"/>
          <w:bCs/>
          <w:kern w:val="0"/>
          <w:lang w:eastAsia="ru-RU"/>
        </w:rPr>
        <w:t>ого</w:t>
      </w:r>
      <w:proofErr w:type="spellEnd"/>
      <w:r w:rsidRPr="00207124">
        <w:rPr>
          <w:rFonts w:ascii="Arial" w:hAnsi="Arial" w:cs="Arial"/>
          <w:bCs/>
        </w:rPr>
        <w:t xml:space="preserve"> сельского поселения является разработка комплекса мероприятий для устойчивого развития сельского поселения как единой градостроительной системы</w:t>
      </w:r>
      <w:r w:rsidR="007636F8" w:rsidRPr="00207124">
        <w:rPr>
          <w:rFonts w:ascii="Arial" w:hAnsi="Arial" w:cs="Arial"/>
          <w:bCs/>
        </w:rPr>
        <w:t>.</w:t>
      </w:r>
    </w:p>
    <w:p w:rsidR="00BA2E5F" w:rsidRPr="00207124" w:rsidRDefault="00BA2E5F" w:rsidP="00BA2E5F">
      <w:pPr>
        <w:pStyle w:val="ConsPlusNormal"/>
        <w:tabs>
          <w:tab w:val="left" w:pos="12960"/>
        </w:tabs>
        <w:ind w:firstLine="567"/>
        <w:jc w:val="both"/>
        <w:rPr>
          <w:bCs/>
          <w:sz w:val="24"/>
          <w:szCs w:val="24"/>
        </w:rPr>
      </w:pPr>
      <w:r w:rsidRPr="00207124">
        <w:rPr>
          <w:bCs/>
          <w:sz w:val="24"/>
          <w:szCs w:val="24"/>
        </w:rPr>
        <w:t>Устойчивое развитие территории сельского поселения – обеспечение при осуществлении градостроительной деятельности безопасности и благоприятных условий жизнедеятельности человека, ограничени</w:t>
      </w:r>
      <w:r w:rsidR="005B6CD5" w:rsidRPr="00207124">
        <w:rPr>
          <w:bCs/>
          <w:sz w:val="24"/>
          <w:szCs w:val="24"/>
        </w:rPr>
        <w:t>е</w:t>
      </w:r>
      <w:r w:rsidRPr="00207124">
        <w:rPr>
          <w:bCs/>
          <w:sz w:val="24"/>
          <w:szCs w:val="24"/>
        </w:rPr>
        <w:t xml:space="preserve"> негативного воздействия хозяйственной и иной деятельности на окружающую среду и обеспечени</w:t>
      </w:r>
      <w:r w:rsidR="005B6CD5" w:rsidRPr="00207124">
        <w:rPr>
          <w:bCs/>
          <w:sz w:val="24"/>
          <w:szCs w:val="24"/>
        </w:rPr>
        <w:t>е</w:t>
      </w:r>
      <w:r w:rsidRPr="00207124">
        <w:rPr>
          <w:bCs/>
          <w:sz w:val="24"/>
          <w:szCs w:val="24"/>
        </w:rPr>
        <w:t xml:space="preserve"> охраны и рационального использования природных ресурсов настоящего и будущего поколений.</w:t>
      </w:r>
    </w:p>
    <w:p w:rsidR="00887095" w:rsidRPr="00207124" w:rsidRDefault="00887095" w:rsidP="00BA2E5F">
      <w:pPr>
        <w:pStyle w:val="ConsPlusNormal"/>
        <w:tabs>
          <w:tab w:val="left" w:pos="12960"/>
        </w:tabs>
        <w:ind w:firstLine="567"/>
        <w:jc w:val="both"/>
        <w:rPr>
          <w:b/>
          <w:bCs/>
          <w:sz w:val="24"/>
          <w:szCs w:val="24"/>
        </w:rPr>
      </w:pPr>
    </w:p>
    <w:p w:rsidR="00BA2E5F" w:rsidRPr="00207124" w:rsidRDefault="00BA2E5F" w:rsidP="00F63903">
      <w:pPr>
        <w:ind w:firstLine="567"/>
        <w:rPr>
          <w:rFonts w:ascii="Arial" w:hAnsi="Arial" w:cs="Arial"/>
          <w:b/>
        </w:rPr>
      </w:pPr>
      <w:r w:rsidRPr="00207124">
        <w:rPr>
          <w:rFonts w:ascii="Arial" w:hAnsi="Arial" w:cs="Arial"/>
          <w:b/>
        </w:rPr>
        <w:t xml:space="preserve">Цели территориального планирования для </w:t>
      </w:r>
      <w:proofErr w:type="spellStart"/>
      <w:r w:rsidR="003645B6" w:rsidRPr="00207124">
        <w:rPr>
          <w:rFonts w:ascii="Arial" w:eastAsia="Times New Roman" w:hAnsi="Arial" w:cs="Arial"/>
          <w:b/>
          <w:bCs/>
          <w:kern w:val="0"/>
          <w:lang w:eastAsia="ru-RU"/>
        </w:rPr>
        <w:t>Копён</w:t>
      </w:r>
      <w:r w:rsidR="00D81C7A" w:rsidRPr="00207124">
        <w:rPr>
          <w:rFonts w:ascii="Arial" w:eastAsia="Times New Roman" w:hAnsi="Arial" w:cs="Arial"/>
          <w:b/>
          <w:bCs/>
          <w:kern w:val="0"/>
          <w:lang w:eastAsia="ru-RU"/>
        </w:rPr>
        <w:t>кинск</w:t>
      </w:r>
      <w:r w:rsidR="00654294" w:rsidRPr="00207124">
        <w:rPr>
          <w:rFonts w:ascii="Arial" w:eastAsia="Times New Roman" w:hAnsi="Arial" w:cs="Arial"/>
          <w:b/>
          <w:bCs/>
          <w:kern w:val="0"/>
          <w:lang w:eastAsia="ru-RU"/>
        </w:rPr>
        <w:t>ого</w:t>
      </w:r>
      <w:proofErr w:type="spellEnd"/>
      <w:r w:rsidR="000E666A" w:rsidRPr="00207124">
        <w:rPr>
          <w:rFonts w:ascii="Arial" w:hAnsi="Arial" w:cs="Arial"/>
          <w:b/>
        </w:rPr>
        <w:t xml:space="preserve"> </w:t>
      </w:r>
      <w:r w:rsidRPr="00207124">
        <w:rPr>
          <w:rFonts w:ascii="Arial" w:hAnsi="Arial" w:cs="Arial"/>
          <w:b/>
        </w:rPr>
        <w:t>сельского поселения:</w:t>
      </w:r>
    </w:p>
    <w:p w:rsidR="00BA2E5F" w:rsidRPr="00207124" w:rsidRDefault="00BA2E5F" w:rsidP="00A6523F">
      <w:pPr>
        <w:pStyle w:val="ConsPlusNormal"/>
        <w:numPr>
          <w:ilvl w:val="0"/>
          <w:numId w:val="3"/>
        </w:numPr>
        <w:tabs>
          <w:tab w:val="left" w:pos="12960"/>
        </w:tabs>
        <w:autoSpaceDE/>
        <w:ind w:hanging="153"/>
        <w:jc w:val="both"/>
        <w:rPr>
          <w:bCs/>
          <w:sz w:val="24"/>
          <w:szCs w:val="24"/>
        </w:rPr>
      </w:pPr>
      <w:r w:rsidRPr="00207124">
        <w:rPr>
          <w:bCs/>
          <w:sz w:val="24"/>
          <w:szCs w:val="24"/>
        </w:rPr>
        <w:t>обеспечение прогресса в развитии основных секторов экономики;</w:t>
      </w:r>
    </w:p>
    <w:p w:rsidR="00BA2E5F" w:rsidRPr="00207124" w:rsidRDefault="00BA2E5F" w:rsidP="00A6523F">
      <w:pPr>
        <w:pStyle w:val="ConsPlusNormal"/>
        <w:numPr>
          <w:ilvl w:val="0"/>
          <w:numId w:val="3"/>
        </w:numPr>
        <w:tabs>
          <w:tab w:val="left" w:pos="12960"/>
        </w:tabs>
        <w:autoSpaceDE/>
        <w:ind w:hanging="153"/>
        <w:jc w:val="both"/>
        <w:rPr>
          <w:bCs/>
          <w:sz w:val="24"/>
          <w:szCs w:val="24"/>
        </w:rPr>
      </w:pPr>
      <w:r w:rsidRPr="00207124">
        <w:rPr>
          <w:bCs/>
          <w:sz w:val="24"/>
          <w:szCs w:val="24"/>
        </w:rPr>
        <w:t>повышение инвестиционной привлекательности территории поселения;</w:t>
      </w:r>
    </w:p>
    <w:p w:rsidR="00BA2E5F" w:rsidRPr="00207124" w:rsidRDefault="00F166EB" w:rsidP="00A6523F">
      <w:pPr>
        <w:pStyle w:val="ConsPlusNormal"/>
        <w:numPr>
          <w:ilvl w:val="0"/>
          <w:numId w:val="3"/>
        </w:numPr>
        <w:tabs>
          <w:tab w:val="left" w:pos="12960"/>
        </w:tabs>
        <w:autoSpaceDE/>
        <w:ind w:hanging="153"/>
        <w:jc w:val="both"/>
        <w:rPr>
          <w:bCs/>
          <w:sz w:val="24"/>
          <w:szCs w:val="24"/>
        </w:rPr>
      </w:pPr>
      <w:r w:rsidRPr="00207124">
        <w:rPr>
          <w:bCs/>
          <w:sz w:val="24"/>
          <w:szCs w:val="24"/>
        </w:rPr>
        <w:t xml:space="preserve">обеспечение </w:t>
      </w:r>
      <w:r w:rsidR="00BA2E5F" w:rsidRPr="00207124">
        <w:rPr>
          <w:bCs/>
          <w:sz w:val="24"/>
          <w:szCs w:val="24"/>
        </w:rPr>
        <w:t>повышения уровня жизни и условий проживания населения;</w:t>
      </w:r>
    </w:p>
    <w:p w:rsidR="00BA2E5F" w:rsidRPr="00207124" w:rsidRDefault="00BA2E5F" w:rsidP="00A6523F">
      <w:pPr>
        <w:pStyle w:val="ConsPlusNormal"/>
        <w:numPr>
          <w:ilvl w:val="0"/>
          <w:numId w:val="3"/>
        </w:numPr>
        <w:tabs>
          <w:tab w:val="left" w:pos="12960"/>
        </w:tabs>
        <w:autoSpaceDE/>
        <w:ind w:hanging="153"/>
        <w:jc w:val="both"/>
        <w:rPr>
          <w:bCs/>
          <w:sz w:val="24"/>
          <w:szCs w:val="24"/>
        </w:rPr>
      </w:pPr>
      <w:r w:rsidRPr="00207124">
        <w:rPr>
          <w:bCs/>
          <w:sz w:val="24"/>
          <w:szCs w:val="24"/>
        </w:rPr>
        <w:t>развитие инженерной, транспортной и социальной инфраструктур поселения;</w:t>
      </w:r>
    </w:p>
    <w:p w:rsidR="00BA2E5F" w:rsidRPr="00207124" w:rsidRDefault="00BA2E5F" w:rsidP="00A6523F">
      <w:pPr>
        <w:pStyle w:val="ConsPlusNormal"/>
        <w:numPr>
          <w:ilvl w:val="0"/>
          <w:numId w:val="3"/>
        </w:numPr>
        <w:tabs>
          <w:tab w:val="left" w:pos="12960"/>
        </w:tabs>
        <w:autoSpaceDE/>
        <w:ind w:hanging="153"/>
        <w:jc w:val="both"/>
        <w:rPr>
          <w:bCs/>
          <w:sz w:val="24"/>
          <w:szCs w:val="24"/>
        </w:rPr>
      </w:pPr>
      <w:r w:rsidRPr="00207124">
        <w:rPr>
          <w:bCs/>
          <w:sz w:val="24"/>
          <w:szCs w:val="24"/>
        </w:rPr>
        <w:t xml:space="preserve">обеспечение учета интересов граждан и их объединений, Российской Федерации, Воронежской области, </w:t>
      </w:r>
      <w:proofErr w:type="spellStart"/>
      <w:r w:rsidR="00286883" w:rsidRPr="00207124">
        <w:rPr>
          <w:bCs/>
          <w:sz w:val="24"/>
          <w:szCs w:val="24"/>
        </w:rPr>
        <w:t>Россошан</w:t>
      </w:r>
      <w:r w:rsidR="000E57B2" w:rsidRPr="00207124">
        <w:rPr>
          <w:bCs/>
          <w:sz w:val="24"/>
          <w:szCs w:val="24"/>
        </w:rPr>
        <w:t>ского</w:t>
      </w:r>
      <w:proofErr w:type="spellEnd"/>
      <w:r w:rsidRPr="00207124">
        <w:rPr>
          <w:bCs/>
          <w:sz w:val="24"/>
          <w:szCs w:val="24"/>
        </w:rPr>
        <w:t xml:space="preserve"> района, </w:t>
      </w:r>
      <w:proofErr w:type="spellStart"/>
      <w:r w:rsidR="003645B6" w:rsidRPr="00207124">
        <w:rPr>
          <w:rFonts w:eastAsia="Times New Roman"/>
          <w:bCs/>
          <w:kern w:val="0"/>
          <w:sz w:val="24"/>
          <w:szCs w:val="24"/>
          <w:lang w:eastAsia="ru-RU"/>
        </w:rPr>
        <w:t>Копён</w:t>
      </w:r>
      <w:r w:rsidR="00D81C7A" w:rsidRPr="00207124">
        <w:rPr>
          <w:rFonts w:eastAsia="Times New Roman"/>
          <w:bCs/>
          <w:kern w:val="0"/>
          <w:sz w:val="24"/>
          <w:szCs w:val="24"/>
          <w:lang w:eastAsia="ru-RU"/>
        </w:rPr>
        <w:t>кинск</w:t>
      </w:r>
      <w:r w:rsidR="00654294" w:rsidRPr="00207124">
        <w:rPr>
          <w:rFonts w:eastAsia="Times New Roman"/>
          <w:bCs/>
          <w:kern w:val="0"/>
          <w:sz w:val="24"/>
          <w:szCs w:val="24"/>
          <w:lang w:eastAsia="ru-RU"/>
        </w:rPr>
        <w:t>ого</w:t>
      </w:r>
      <w:proofErr w:type="spellEnd"/>
      <w:r w:rsidRPr="00207124">
        <w:rPr>
          <w:bCs/>
          <w:sz w:val="24"/>
          <w:szCs w:val="24"/>
        </w:rPr>
        <w:t xml:space="preserve"> сельского поселения;</w:t>
      </w:r>
    </w:p>
    <w:p w:rsidR="00BA2E5F" w:rsidRPr="00207124" w:rsidRDefault="00BA2E5F" w:rsidP="00A6523F">
      <w:pPr>
        <w:pStyle w:val="ConsPlusNormal"/>
        <w:numPr>
          <w:ilvl w:val="0"/>
          <w:numId w:val="3"/>
        </w:numPr>
        <w:tabs>
          <w:tab w:val="left" w:pos="12960"/>
        </w:tabs>
        <w:autoSpaceDE/>
        <w:ind w:hanging="153"/>
        <w:jc w:val="both"/>
        <w:rPr>
          <w:bCs/>
          <w:sz w:val="24"/>
          <w:szCs w:val="24"/>
        </w:rPr>
      </w:pPr>
      <w:r w:rsidRPr="00207124">
        <w:rPr>
          <w:bCs/>
          <w:sz w:val="24"/>
          <w:szCs w:val="24"/>
        </w:rPr>
        <w:t xml:space="preserve">формирование первичной информационной базы для осуществления </w:t>
      </w:r>
      <w:r w:rsidRPr="00207124">
        <w:rPr>
          <w:bCs/>
          <w:sz w:val="24"/>
          <w:szCs w:val="24"/>
        </w:rPr>
        <w:lastRenderedPageBreak/>
        <w:t>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поселения;</w:t>
      </w:r>
    </w:p>
    <w:p w:rsidR="00BA2E5F" w:rsidRPr="00207124" w:rsidRDefault="00BA2E5F" w:rsidP="00A6523F">
      <w:pPr>
        <w:pStyle w:val="ConsPlusNormal"/>
        <w:numPr>
          <w:ilvl w:val="0"/>
          <w:numId w:val="3"/>
        </w:numPr>
        <w:tabs>
          <w:tab w:val="left" w:pos="12960"/>
        </w:tabs>
        <w:autoSpaceDE/>
        <w:ind w:hanging="153"/>
        <w:jc w:val="both"/>
        <w:rPr>
          <w:bCs/>
          <w:sz w:val="24"/>
          <w:szCs w:val="24"/>
        </w:rPr>
      </w:pPr>
      <w:r w:rsidRPr="00207124">
        <w:rPr>
          <w:bCs/>
          <w:sz w:val="24"/>
          <w:szCs w:val="24"/>
        </w:rPr>
        <w:t>экологическая безопасность, сохранение и рациональное использование природных ресурсов.</w:t>
      </w:r>
    </w:p>
    <w:p w:rsidR="00887095" w:rsidRPr="00207124" w:rsidRDefault="00887095" w:rsidP="00BA2E5F">
      <w:pPr>
        <w:pStyle w:val="ConsPlusNormal"/>
        <w:tabs>
          <w:tab w:val="left" w:pos="12960"/>
        </w:tabs>
        <w:ind w:firstLine="567"/>
        <w:jc w:val="both"/>
        <w:rPr>
          <w:b/>
          <w:bCs/>
          <w:sz w:val="24"/>
          <w:szCs w:val="24"/>
        </w:rPr>
      </w:pPr>
    </w:p>
    <w:p w:rsidR="00407715" w:rsidRPr="00207124" w:rsidRDefault="00407715" w:rsidP="00BA2E5F">
      <w:pPr>
        <w:pStyle w:val="ConsPlusNormal"/>
        <w:tabs>
          <w:tab w:val="left" w:pos="12960"/>
        </w:tabs>
        <w:ind w:firstLine="567"/>
        <w:jc w:val="both"/>
        <w:rPr>
          <w:b/>
          <w:bCs/>
          <w:sz w:val="24"/>
          <w:szCs w:val="24"/>
        </w:rPr>
      </w:pPr>
    </w:p>
    <w:p w:rsidR="00407715" w:rsidRPr="00207124" w:rsidRDefault="00407715" w:rsidP="00BA2E5F">
      <w:pPr>
        <w:pStyle w:val="ConsPlusNormal"/>
        <w:tabs>
          <w:tab w:val="left" w:pos="12960"/>
        </w:tabs>
        <w:ind w:firstLine="567"/>
        <w:jc w:val="both"/>
        <w:rPr>
          <w:b/>
          <w:bCs/>
          <w:sz w:val="24"/>
          <w:szCs w:val="24"/>
        </w:rPr>
      </w:pPr>
    </w:p>
    <w:p w:rsidR="00407715" w:rsidRPr="00207124" w:rsidRDefault="00407715" w:rsidP="00BA2E5F">
      <w:pPr>
        <w:pStyle w:val="ConsPlusNormal"/>
        <w:tabs>
          <w:tab w:val="left" w:pos="12960"/>
        </w:tabs>
        <w:ind w:firstLine="567"/>
        <w:jc w:val="both"/>
        <w:rPr>
          <w:b/>
          <w:bCs/>
          <w:sz w:val="24"/>
          <w:szCs w:val="24"/>
        </w:rPr>
      </w:pPr>
    </w:p>
    <w:p w:rsidR="00BA2E5F" w:rsidRPr="00207124" w:rsidRDefault="00BA2E5F" w:rsidP="00BA2E5F">
      <w:pPr>
        <w:pStyle w:val="ConsPlusNormal"/>
        <w:tabs>
          <w:tab w:val="left" w:pos="12960"/>
        </w:tabs>
        <w:ind w:firstLine="567"/>
        <w:jc w:val="both"/>
        <w:rPr>
          <w:b/>
          <w:bCs/>
          <w:sz w:val="24"/>
          <w:szCs w:val="24"/>
        </w:rPr>
      </w:pPr>
      <w:r w:rsidRPr="00207124">
        <w:rPr>
          <w:b/>
          <w:bCs/>
          <w:sz w:val="24"/>
          <w:szCs w:val="24"/>
        </w:rPr>
        <w:t xml:space="preserve">Задачами территориального планирования для </w:t>
      </w:r>
      <w:proofErr w:type="spellStart"/>
      <w:r w:rsidR="003645B6" w:rsidRPr="00207124">
        <w:rPr>
          <w:rFonts w:eastAsia="Times New Roman"/>
          <w:b/>
          <w:bCs/>
          <w:kern w:val="0"/>
          <w:sz w:val="24"/>
          <w:szCs w:val="24"/>
          <w:lang w:eastAsia="ru-RU"/>
        </w:rPr>
        <w:t>Копён</w:t>
      </w:r>
      <w:r w:rsidR="00D81C7A" w:rsidRPr="00207124">
        <w:rPr>
          <w:rFonts w:eastAsia="Times New Roman"/>
          <w:b/>
          <w:bCs/>
          <w:kern w:val="0"/>
          <w:sz w:val="24"/>
          <w:szCs w:val="24"/>
          <w:lang w:eastAsia="ru-RU"/>
        </w:rPr>
        <w:t>кинск</w:t>
      </w:r>
      <w:r w:rsidR="00654294" w:rsidRPr="00207124">
        <w:rPr>
          <w:rFonts w:eastAsia="Times New Roman"/>
          <w:b/>
          <w:bCs/>
          <w:kern w:val="0"/>
          <w:sz w:val="24"/>
          <w:szCs w:val="24"/>
          <w:lang w:eastAsia="ru-RU"/>
        </w:rPr>
        <w:t>ого</w:t>
      </w:r>
      <w:proofErr w:type="spellEnd"/>
      <w:r w:rsidR="007277B1" w:rsidRPr="00207124">
        <w:rPr>
          <w:b/>
          <w:bCs/>
          <w:sz w:val="24"/>
          <w:szCs w:val="24"/>
        </w:rPr>
        <w:t xml:space="preserve"> </w:t>
      </w:r>
      <w:r w:rsidRPr="00207124">
        <w:rPr>
          <w:b/>
          <w:bCs/>
          <w:sz w:val="24"/>
          <w:szCs w:val="24"/>
        </w:rPr>
        <w:t>сельского поселения являются:</w:t>
      </w:r>
    </w:p>
    <w:p w:rsidR="00BA2E5F" w:rsidRPr="00207124" w:rsidRDefault="00BA2E5F" w:rsidP="00A6523F">
      <w:pPr>
        <w:pStyle w:val="ConsPlusNormal"/>
        <w:numPr>
          <w:ilvl w:val="0"/>
          <w:numId w:val="4"/>
        </w:numPr>
        <w:tabs>
          <w:tab w:val="left" w:pos="12960"/>
        </w:tabs>
        <w:autoSpaceDE/>
        <w:ind w:hanging="153"/>
        <w:jc w:val="both"/>
        <w:rPr>
          <w:bCs/>
          <w:sz w:val="24"/>
          <w:szCs w:val="24"/>
        </w:rPr>
      </w:pPr>
      <w:r w:rsidRPr="00207124">
        <w:rPr>
          <w:bCs/>
          <w:sz w:val="24"/>
          <w:szCs w:val="24"/>
        </w:rPr>
        <w:t>создание условий для устойчивого развития территории сельского поселения;</w:t>
      </w:r>
    </w:p>
    <w:p w:rsidR="00BA2E5F" w:rsidRPr="00207124" w:rsidRDefault="00BA2E5F" w:rsidP="00A6523F">
      <w:pPr>
        <w:pStyle w:val="ConsPlusNormal"/>
        <w:numPr>
          <w:ilvl w:val="0"/>
          <w:numId w:val="4"/>
        </w:numPr>
        <w:tabs>
          <w:tab w:val="left" w:pos="12960"/>
        </w:tabs>
        <w:autoSpaceDE/>
        <w:ind w:hanging="153"/>
        <w:jc w:val="both"/>
        <w:rPr>
          <w:bCs/>
          <w:sz w:val="24"/>
          <w:szCs w:val="24"/>
        </w:rPr>
      </w:pPr>
      <w:r w:rsidRPr="00207124">
        <w:rPr>
          <w:bCs/>
          <w:sz w:val="24"/>
          <w:szCs w:val="24"/>
        </w:rPr>
        <w:t>определение назначени</w:t>
      </w:r>
      <w:r w:rsidR="002C37F7" w:rsidRPr="00207124">
        <w:rPr>
          <w:bCs/>
          <w:sz w:val="24"/>
          <w:szCs w:val="24"/>
        </w:rPr>
        <w:t>я</w:t>
      </w:r>
      <w:r w:rsidRPr="00207124">
        <w:rPr>
          <w:bCs/>
          <w:sz w:val="24"/>
          <w:szCs w:val="24"/>
        </w:rPr>
        <w:t xml:space="preserve"> территорий сельского поселения исходя из совокупности социальных, экономических</w:t>
      </w:r>
      <w:r w:rsidR="002C37F7" w:rsidRPr="00207124">
        <w:rPr>
          <w:bCs/>
          <w:sz w:val="24"/>
          <w:szCs w:val="24"/>
        </w:rPr>
        <w:t>,</w:t>
      </w:r>
      <w:r w:rsidRPr="00207124">
        <w:rPr>
          <w:bCs/>
          <w:sz w:val="24"/>
          <w:szCs w:val="24"/>
        </w:rPr>
        <w:t xml:space="preserve"> экологических и других факторов;</w:t>
      </w:r>
    </w:p>
    <w:p w:rsidR="00BA2E5F" w:rsidRPr="00207124" w:rsidRDefault="00BA2E5F" w:rsidP="00A6523F">
      <w:pPr>
        <w:pStyle w:val="ConsPlusNormal"/>
        <w:numPr>
          <w:ilvl w:val="0"/>
          <w:numId w:val="4"/>
        </w:numPr>
        <w:tabs>
          <w:tab w:val="left" w:pos="12960"/>
        </w:tabs>
        <w:autoSpaceDE/>
        <w:ind w:hanging="153"/>
        <w:jc w:val="both"/>
        <w:rPr>
          <w:bCs/>
          <w:sz w:val="24"/>
          <w:szCs w:val="24"/>
        </w:rPr>
      </w:pPr>
      <w:r w:rsidRPr="00207124">
        <w:rPr>
          <w:bCs/>
          <w:sz w:val="24"/>
          <w:szCs w:val="24"/>
        </w:rP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BA2E5F" w:rsidRPr="00207124" w:rsidRDefault="00BA2E5F" w:rsidP="00A6523F">
      <w:pPr>
        <w:pStyle w:val="ConsPlusNormal"/>
        <w:numPr>
          <w:ilvl w:val="0"/>
          <w:numId w:val="4"/>
        </w:numPr>
        <w:tabs>
          <w:tab w:val="left" w:pos="12960"/>
        </w:tabs>
        <w:autoSpaceDE/>
        <w:ind w:hanging="153"/>
        <w:jc w:val="both"/>
        <w:rPr>
          <w:bCs/>
          <w:sz w:val="24"/>
          <w:szCs w:val="24"/>
        </w:rPr>
      </w:pPr>
      <w:r w:rsidRPr="00207124">
        <w:rPr>
          <w:bCs/>
          <w:sz w:val="24"/>
          <w:szCs w:val="24"/>
        </w:rPr>
        <w:t xml:space="preserve">восстановление </w:t>
      </w:r>
      <w:proofErr w:type="spellStart"/>
      <w:r w:rsidRPr="00207124">
        <w:rPr>
          <w:bCs/>
          <w:sz w:val="24"/>
          <w:szCs w:val="24"/>
        </w:rPr>
        <w:t>агропроизводственного</w:t>
      </w:r>
      <w:proofErr w:type="spellEnd"/>
      <w:r w:rsidRPr="00207124">
        <w:rPr>
          <w:bCs/>
          <w:sz w:val="24"/>
          <w:szCs w:val="24"/>
        </w:rPr>
        <w:t xml:space="preserve"> комплекса </w:t>
      </w:r>
      <w:proofErr w:type="spellStart"/>
      <w:r w:rsidR="003645B6" w:rsidRPr="00207124">
        <w:rPr>
          <w:rFonts w:eastAsia="Times New Roman"/>
          <w:bCs/>
          <w:kern w:val="0"/>
          <w:sz w:val="24"/>
          <w:szCs w:val="24"/>
          <w:lang w:eastAsia="ru-RU"/>
        </w:rPr>
        <w:t>Копён</w:t>
      </w:r>
      <w:r w:rsidR="00D81C7A" w:rsidRPr="00207124">
        <w:rPr>
          <w:rFonts w:eastAsia="Times New Roman"/>
          <w:bCs/>
          <w:kern w:val="0"/>
          <w:sz w:val="24"/>
          <w:szCs w:val="24"/>
          <w:lang w:eastAsia="ru-RU"/>
        </w:rPr>
        <w:t>кинск</w:t>
      </w:r>
      <w:r w:rsidR="00654294" w:rsidRPr="00207124">
        <w:rPr>
          <w:rFonts w:eastAsia="Times New Roman"/>
          <w:bCs/>
          <w:kern w:val="0"/>
          <w:sz w:val="24"/>
          <w:szCs w:val="24"/>
          <w:lang w:eastAsia="ru-RU"/>
        </w:rPr>
        <w:t>ого</w:t>
      </w:r>
      <w:proofErr w:type="spellEnd"/>
      <w:r w:rsidR="007277B1" w:rsidRPr="00207124">
        <w:rPr>
          <w:bCs/>
          <w:sz w:val="24"/>
          <w:szCs w:val="24"/>
        </w:rPr>
        <w:t xml:space="preserve"> </w:t>
      </w:r>
      <w:r w:rsidRPr="00207124">
        <w:rPr>
          <w:bCs/>
          <w:sz w:val="24"/>
          <w:szCs w:val="24"/>
        </w:rPr>
        <w:t>сельского поселения как одной из главных точек роста экономики сельского поселения;</w:t>
      </w:r>
    </w:p>
    <w:p w:rsidR="00BA2E5F" w:rsidRPr="00207124" w:rsidRDefault="00BA2E5F" w:rsidP="00A6523F">
      <w:pPr>
        <w:pStyle w:val="ConsPlusNormal"/>
        <w:numPr>
          <w:ilvl w:val="0"/>
          <w:numId w:val="4"/>
        </w:numPr>
        <w:tabs>
          <w:tab w:val="left" w:pos="12960"/>
        </w:tabs>
        <w:autoSpaceDE/>
        <w:ind w:hanging="153"/>
        <w:jc w:val="both"/>
        <w:rPr>
          <w:bCs/>
          <w:sz w:val="24"/>
          <w:szCs w:val="24"/>
        </w:rPr>
      </w:pPr>
      <w:r w:rsidRPr="00207124">
        <w:rPr>
          <w:bCs/>
          <w:sz w:val="24"/>
          <w:szCs w:val="24"/>
        </w:rPr>
        <w:t>освоение для целей жилищного строительства новых территорий и проведение реконструктивных мероприятий в существующей застройке;</w:t>
      </w:r>
    </w:p>
    <w:p w:rsidR="00BA2E5F" w:rsidRPr="00207124" w:rsidRDefault="00BA2E5F" w:rsidP="00A6523F">
      <w:pPr>
        <w:pStyle w:val="ConsPlusNormal"/>
        <w:numPr>
          <w:ilvl w:val="0"/>
          <w:numId w:val="4"/>
        </w:numPr>
        <w:tabs>
          <w:tab w:val="left" w:pos="12960"/>
        </w:tabs>
        <w:autoSpaceDE/>
        <w:ind w:hanging="153"/>
        <w:jc w:val="both"/>
        <w:rPr>
          <w:bCs/>
          <w:sz w:val="24"/>
          <w:szCs w:val="24"/>
        </w:rPr>
      </w:pPr>
      <w:r w:rsidRPr="00207124">
        <w:rPr>
          <w:bCs/>
          <w:sz w:val="24"/>
          <w:szCs w:val="24"/>
        </w:rPr>
        <w:t>модернизация существующей транспортной инфраструктуры;</w:t>
      </w:r>
    </w:p>
    <w:p w:rsidR="00BA2E5F" w:rsidRPr="00207124" w:rsidRDefault="00BA2E5F" w:rsidP="00A6523F">
      <w:pPr>
        <w:pStyle w:val="ConsPlusNormal"/>
        <w:numPr>
          <w:ilvl w:val="0"/>
          <w:numId w:val="4"/>
        </w:numPr>
        <w:tabs>
          <w:tab w:val="left" w:pos="12960"/>
        </w:tabs>
        <w:autoSpaceDE/>
        <w:ind w:hanging="153"/>
        <w:jc w:val="both"/>
        <w:rPr>
          <w:bCs/>
          <w:sz w:val="24"/>
          <w:szCs w:val="24"/>
        </w:rPr>
      </w:pPr>
      <w:r w:rsidRPr="00207124">
        <w:rPr>
          <w:bCs/>
          <w:sz w:val="24"/>
          <w:szCs w:val="24"/>
        </w:rPr>
        <w:t>газификация населенных пунктов;</w:t>
      </w:r>
    </w:p>
    <w:p w:rsidR="00BA2E5F" w:rsidRPr="00207124" w:rsidRDefault="00BA2E5F" w:rsidP="00A6523F">
      <w:pPr>
        <w:pStyle w:val="ConsPlusNormal"/>
        <w:numPr>
          <w:ilvl w:val="0"/>
          <w:numId w:val="4"/>
        </w:numPr>
        <w:tabs>
          <w:tab w:val="left" w:pos="12960"/>
        </w:tabs>
        <w:autoSpaceDE/>
        <w:ind w:hanging="153"/>
        <w:jc w:val="both"/>
        <w:rPr>
          <w:bCs/>
          <w:sz w:val="24"/>
          <w:szCs w:val="24"/>
        </w:rPr>
      </w:pPr>
      <w:r w:rsidRPr="00207124">
        <w:rPr>
          <w:bCs/>
          <w:sz w:val="24"/>
          <w:szCs w:val="24"/>
        </w:rPr>
        <w:t>реконструкция и модернизация существующей инженерной инфраструктуры;</w:t>
      </w:r>
    </w:p>
    <w:p w:rsidR="00BA2E5F" w:rsidRPr="00207124" w:rsidRDefault="00BA2E5F" w:rsidP="00A6523F">
      <w:pPr>
        <w:pStyle w:val="ConsPlusNormal"/>
        <w:numPr>
          <w:ilvl w:val="0"/>
          <w:numId w:val="4"/>
        </w:numPr>
        <w:tabs>
          <w:tab w:val="left" w:pos="12960"/>
        </w:tabs>
        <w:autoSpaceDE/>
        <w:ind w:hanging="153"/>
        <w:jc w:val="both"/>
        <w:rPr>
          <w:bCs/>
          <w:sz w:val="24"/>
          <w:szCs w:val="24"/>
        </w:rPr>
      </w:pPr>
      <w:r w:rsidRPr="00207124">
        <w:rPr>
          <w:bCs/>
          <w:sz w:val="24"/>
          <w:szCs w:val="24"/>
        </w:rPr>
        <w:t>реализация мероприятий по привлечению квалифицированных специалистов;</w:t>
      </w:r>
    </w:p>
    <w:p w:rsidR="00BA2E5F" w:rsidRPr="00207124" w:rsidRDefault="00BA2E5F" w:rsidP="00A6523F">
      <w:pPr>
        <w:pStyle w:val="ConsPlusNormal"/>
        <w:numPr>
          <w:ilvl w:val="0"/>
          <w:numId w:val="4"/>
        </w:numPr>
        <w:tabs>
          <w:tab w:val="left" w:pos="12960"/>
        </w:tabs>
        <w:autoSpaceDE/>
        <w:ind w:hanging="153"/>
        <w:jc w:val="both"/>
        <w:rPr>
          <w:bCs/>
          <w:sz w:val="24"/>
          <w:szCs w:val="24"/>
        </w:rPr>
      </w:pPr>
      <w:r w:rsidRPr="00207124">
        <w:rPr>
          <w:bCs/>
          <w:sz w:val="24"/>
          <w:szCs w:val="24"/>
        </w:rPr>
        <w:t>сохранение природной окружающей среды.</w:t>
      </w:r>
    </w:p>
    <w:p w:rsidR="000F4E02" w:rsidRPr="00207124" w:rsidRDefault="000F4E02" w:rsidP="00BA2E5F">
      <w:pPr>
        <w:pStyle w:val="ConsPlusNormal"/>
        <w:tabs>
          <w:tab w:val="left" w:pos="12960"/>
        </w:tabs>
        <w:ind w:firstLine="567"/>
        <w:jc w:val="both"/>
        <w:rPr>
          <w:bCs/>
          <w:sz w:val="24"/>
          <w:szCs w:val="24"/>
        </w:rPr>
      </w:pPr>
    </w:p>
    <w:p w:rsidR="00BA2E5F" w:rsidRPr="00207124" w:rsidRDefault="00BA2E5F" w:rsidP="00BA2E5F">
      <w:pPr>
        <w:pStyle w:val="ConsPlusNormal"/>
        <w:tabs>
          <w:tab w:val="left" w:pos="12960"/>
        </w:tabs>
        <w:ind w:firstLine="567"/>
        <w:jc w:val="both"/>
        <w:rPr>
          <w:bCs/>
          <w:sz w:val="24"/>
          <w:szCs w:val="24"/>
        </w:rPr>
      </w:pPr>
      <w:r w:rsidRPr="00207124">
        <w:rPr>
          <w:bCs/>
          <w:sz w:val="24"/>
          <w:szCs w:val="24"/>
        </w:rPr>
        <w:t xml:space="preserve">Цели, задачи и мероприятия территориального планирования Генерального плана </w:t>
      </w:r>
      <w:proofErr w:type="spellStart"/>
      <w:r w:rsidR="003645B6" w:rsidRPr="00207124">
        <w:rPr>
          <w:rFonts w:eastAsia="Times New Roman"/>
          <w:bCs/>
          <w:kern w:val="0"/>
          <w:sz w:val="24"/>
          <w:szCs w:val="24"/>
          <w:lang w:eastAsia="ru-RU"/>
        </w:rPr>
        <w:t>Копён</w:t>
      </w:r>
      <w:r w:rsidR="00D81C7A" w:rsidRPr="00207124">
        <w:rPr>
          <w:rFonts w:eastAsia="Times New Roman"/>
          <w:bCs/>
          <w:kern w:val="0"/>
          <w:sz w:val="24"/>
          <w:szCs w:val="24"/>
          <w:lang w:eastAsia="ru-RU"/>
        </w:rPr>
        <w:t>кинск</w:t>
      </w:r>
      <w:r w:rsidR="00654294" w:rsidRPr="00207124">
        <w:rPr>
          <w:rFonts w:eastAsia="Times New Roman"/>
          <w:bCs/>
          <w:kern w:val="0"/>
          <w:sz w:val="24"/>
          <w:szCs w:val="24"/>
          <w:lang w:eastAsia="ru-RU"/>
        </w:rPr>
        <w:t>ого</w:t>
      </w:r>
      <w:proofErr w:type="spellEnd"/>
      <w:r w:rsidRPr="00207124">
        <w:rPr>
          <w:bCs/>
          <w:sz w:val="24"/>
          <w:szCs w:val="24"/>
        </w:rPr>
        <w:t xml:space="preserve"> сельского поселения разработаны на основе Стратегии социально-экономического развития Воронежской области, областных целевых программ, программы социально-экономического развития территории </w:t>
      </w:r>
      <w:proofErr w:type="spellStart"/>
      <w:r w:rsidR="00286883" w:rsidRPr="00207124">
        <w:rPr>
          <w:bCs/>
          <w:sz w:val="24"/>
          <w:szCs w:val="24"/>
        </w:rPr>
        <w:t>Россошан</w:t>
      </w:r>
      <w:r w:rsidR="000E57B2" w:rsidRPr="00207124">
        <w:rPr>
          <w:bCs/>
          <w:sz w:val="24"/>
          <w:szCs w:val="24"/>
        </w:rPr>
        <w:t>ского</w:t>
      </w:r>
      <w:proofErr w:type="spellEnd"/>
      <w:r w:rsidRPr="00207124">
        <w:rPr>
          <w:bCs/>
          <w:sz w:val="24"/>
          <w:szCs w:val="24"/>
        </w:rPr>
        <w:t xml:space="preserve"> муниципального района, инвестиционных проектов и ведомственных целевых программ.</w:t>
      </w:r>
    </w:p>
    <w:p w:rsidR="00BA2E5F" w:rsidRPr="00207124" w:rsidRDefault="00BA2E5F" w:rsidP="00BA2E5F">
      <w:pPr>
        <w:pStyle w:val="ConsPlusNormal"/>
        <w:tabs>
          <w:tab w:val="left" w:pos="12960"/>
        </w:tabs>
        <w:ind w:firstLine="567"/>
        <w:jc w:val="both"/>
        <w:rPr>
          <w:bCs/>
          <w:sz w:val="24"/>
          <w:szCs w:val="24"/>
        </w:rPr>
      </w:pPr>
      <w:r w:rsidRPr="00207124">
        <w:rPr>
          <w:bCs/>
          <w:sz w:val="24"/>
          <w:szCs w:val="24"/>
        </w:rPr>
        <w:t>Генеральный план сельского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</w:t>
      </w:r>
      <w:r w:rsidR="00F166EB" w:rsidRPr="00207124">
        <w:rPr>
          <w:bCs/>
          <w:sz w:val="24"/>
          <w:szCs w:val="24"/>
        </w:rPr>
        <w:t>я</w:t>
      </w:r>
      <w:r w:rsidRPr="00207124">
        <w:rPr>
          <w:bCs/>
          <w:sz w:val="24"/>
          <w:szCs w:val="24"/>
        </w:rPr>
        <w:t>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BA2E5F" w:rsidRPr="00207124" w:rsidRDefault="00BA2E5F" w:rsidP="00BA2E5F">
      <w:pPr>
        <w:pStyle w:val="ConsPlusNormal"/>
        <w:tabs>
          <w:tab w:val="left" w:pos="12960"/>
        </w:tabs>
        <w:ind w:firstLine="567"/>
        <w:jc w:val="both"/>
        <w:rPr>
          <w:bCs/>
          <w:sz w:val="24"/>
          <w:szCs w:val="24"/>
        </w:rPr>
      </w:pPr>
      <w:r w:rsidRPr="00207124">
        <w:rPr>
          <w:bCs/>
          <w:sz w:val="24"/>
          <w:szCs w:val="24"/>
        </w:rPr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:rsidR="00BA2E5F" w:rsidRPr="00207124" w:rsidRDefault="00BA2E5F" w:rsidP="00BA2E5F">
      <w:pPr>
        <w:pStyle w:val="ConsPlusNormal"/>
        <w:tabs>
          <w:tab w:val="left" w:pos="12960"/>
        </w:tabs>
        <w:ind w:firstLine="567"/>
        <w:jc w:val="both"/>
        <w:rPr>
          <w:bCs/>
          <w:sz w:val="24"/>
          <w:szCs w:val="24"/>
        </w:rPr>
      </w:pPr>
      <w:r w:rsidRPr="00207124">
        <w:rPr>
          <w:bCs/>
          <w:sz w:val="24"/>
          <w:szCs w:val="24"/>
        </w:rPr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:rsidR="00BA2E5F" w:rsidRPr="00207124" w:rsidRDefault="00BA2E5F" w:rsidP="00BA2E5F">
      <w:pPr>
        <w:pStyle w:val="ConsPlusNormal"/>
        <w:tabs>
          <w:tab w:val="left" w:pos="12960"/>
        </w:tabs>
        <w:ind w:firstLine="567"/>
        <w:jc w:val="both"/>
        <w:rPr>
          <w:bCs/>
          <w:sz w:val="24"/>
          <w:szCs w:val="24"/>
        </w:rPr>
      </w:pPr>
      <w:r w:rsidRPr="00207124">
        <w:rPr>
          <w:bCs/>
          <w:sz w:val="24"/>
          <w:szCs w:val="24"/>
        </w:rPr>
        <w:t xml:space="preserve">При подготовке проекта Генерального плана использовались отчетные и аналитические материалы территориального органа Федеральной службы </w:t>
      </w:r>
      <w:r w:rsidRPr="00207124">
        <w:rPr>
          <w:bCs/>
          <w:sz w:val="24"/>
          <w:szCs w:val="24"/>
        </w:rPr>
        <w:lastRenderedPageBreak/>
        <w:t>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:rsidR="00BA2E5F" w:rsidRPr="00207124" w:rsidRDefault="00BA2E5F" w:rsidP="00BA2E5F">
      <w:pPr>
        <w:pStyle w:val="ConsPlusNormal"/>
        <w:tabs>
          <w:tab w:val="left" w:pos="12960"/>
        </w:tabs>
        <w:ind w:firstLine="567"/>
        <w:jc w:val="both"/>
        <w:rPr>
          <w:bCs/>
          <w:sz w:val="24"/>
          <w:szCs w:val="24"/>
        </w:rPr>
      </w:pPr>
      <w:r w:rsidRPr="00207124">
        <w:rPr>
          <w:bCs/>
          <w:sz w:val="24"/>
          <w:szCs w:val="24"/>
        </w:rPr>
        <w:t xml:space="preserve">Работы над проектом Генерального плана </w:t>
      </w:r>
      <w:proofErr w:type="spellStart"/>
      <w:r w:rsidR="003645B6" w:rsidRPr="00207124">
        <w:rPr>
          <w:rFonts w:eastAsia="Times New Roman"/>
          <w:bCs/>
          <w:kern w:val="0"/>
          <w:sz w:val="24"/>
          <w:szCs w:val="24"/>
          <w:lang w:eastAsia="ru-RU"/>
        </w:rPr>
        <w:t>Копён</w:t>
      </w:r>
      <w:r w:rsidR="00D81C7A" w:rsidRPr="00207124">
        <w:rPr>
          <w:rFonts w:eastAsia="Times New Roman"/>
          <w:bCs/>
          <w:kern w:val="0"/>
          <w:sz w:val="24"/>
          <w:szCs w:val="24"/>
          <w:lang w:eastAsia="ru-RU"/>
        </w:rPr>
        <w:t>кинск</w:t>
      </w:r>
      <w:r w:rsidR="00654294" w:rsidRPr="00207124">
        <w:rPr>
          <w:rFonts w:eastAsia="Times New Roman"/>
          <w:bCs/>
          <w:kern w:val="0"/>
          <w:sz w:val="24"/>
          <w:szCs w:val="24"/>
          <w:lang w:eastAsia="ru-RU"/>
        </w:rPr>
        <w:t>ого</w:t>
      </w:r>
      <w:proofErr w:type="spellEnd"/>
      <w:r w:rsidRPr="00207124">
        <w:rPr>
          <w:bCs/>
          <w:sz w:val="24"/>
          <w:szCs w:val="24"/>
        </w:rPr>
        <w:t xml:space="preserve"> сельского поселения выполнялись с учетом решений ранее разработанной Схемы территориального планирования Воронежской области, выполненной в 2007 году и утвержденной Постановлением Правительства Воронежской области</w:t>
      </w:r>
      <w:r w:rsidR="0061207D" w:rsidRPr="00207124">
        <w:rPr>
          <w:bCs/>
          <w:sz w:val="24"/>
          <w:szCs w:val="24"/>
        </w:rPr>
        <w:t xml:space="preserve"> № 158 от 05.03. </w:t>
      </w:r>
      <w:smartTag w:uri="urn:schemas-microsoft-com:office:smarttags" w:element="metricconverter">
        <w:smartTagPr>
          <w:attr w:name="ProductID" w:val="2009 г"/>
        </w:smartTagPr>
        <w:r w:rsidR="0061207D" w:rsidRPr="00207124">
          <w:rPr>
            <w:bCs/>
            <w:sz w:val="24"/>
            <w:szCs w:val="24"/>
          </w:rPr>
          <w:t>2009 г</w:t>
        </w:r>
      </w:smartTag>
      <w:r w:rsidR="0061207D" w:rsidRPr="00207124">
        <w:rPr>
          <w:bCs/>
          <w:sz w:val="24"/>
          <w:szCs w:val="24"/>
        </w:rPr>
        <w:t>.</w:t>
      </w:r>
      <w:r w:rsidRPr="00207124">
        <w:rPr>
          <w:bCs/>
          <w:sz w:val="24"/>
          <w:szCs w:val="24"/>
        </w:rPr>
        <w:t xml:space="preserve">, а также с учетом положений программ социально-экономического развития Воронежской области и </w:t>
      </w:r>
      <w:proofErr w:type="spellStart"/>
      <w:r w:rsidR="00286883" w:rsidRPr="00207124">
        <w:rPr>
          <w:bCs/>
          <w:sz w:val="24"/>
          <w:szCs w:val="24"/>
        </w:rPr>
        <w:t>Россошан</w:t>
      </w:r>
      <w:r w:rsidR="000E57B2" w:rsidRPr="00207124">
        <w:rPr>
          <w:bCs/>
          <w:sz w:val="24"/>
          <w:szCs w:val="24"/>
        </w:rPr>
        <w:t>ского</w:t>
      </w:r>
      <w:proofErr w:type="spellEnd"/>
      <w:r w:rsidR="002A5508" w:rsidRPr="00207124">
        <w:rPr>
          <w:bCs/>
          <w:sz w:val="24"/>
          <w:szCs w:val="24"/>
        </w:rPr>
        <w:t xml:space="preserve"> </w:t>
      </w:r>
      <w:r w:rsidRPr="00207124">
        <w:rPr>
          <w:bCs/>
          <w:sz w:val="24"/>
          <w:szCs w:val="24"/>
        </w:rPr>
        <w:t>муниципального района.</w:t>
      </w:r>
    </w:p>
    <w:p w:rsidR="00BA2E5F" w:rsidRPr="00207124" w:rsidRDefault="00BA2E5F" w:rsidP="00BA2E5F">
      <w:pPr>
        <w:pStyle w:val="ConsPlusNormal"/>
        <w:tabs>
          <w:tab w:val="left" w:pos="12960"/>
        </w:tabs>
        <w:ind w:firstLine="567"/>
        <w:jc w:val="both"/>
        <w:rPr>
          <w:bCs/>
          <w:sz w:val="24"/>
          <w:szCs w:val="24"/>
        </w:rPr>
      </w:pPr>
      <w:r w:rsidRPr="00207124">
        <w:rPr>
          <w:bCs/>
          <w:sz w:val="24"/>
          <w:szCs w:val="24"/>
        </w:rPr>
        <w:t xml:space="preserve">Одновременно следует отметить, что разработка проекта Генерального плана </w:t>
      </w:r>
      <w:proofErr w:type="spellStart"/>
      <w:r w:rsidR="003645B6" w:rsidRPr="00207124">
        <w:rPr>
          <w:rFonts w:eastAsia="Times New Roman"/>
          <w:bCs/>
          <w:kern w:val="0"/>
          <w:sz w:val="24"/>
          <w:szCs w:val="24"/>
          <w:lang w:eastAsia="ru-RU"/>
        </w:rPr>
        <w:t>Копён</w:t>
      </w:r>
      <w:r w:rsidR="00D81C7A" w:rsidRPr="00207124">
        <w:rPr>
          <w:rFonts w:eastAsia="Times New Roman"/>
          <w:bCs/>
          <w:kern w:val="0"/>
          <w:sz w:val="24"/>
          <w:szCs w:val="24"/>
          <w:lang w:eastAsia="ru-RU"/>
        </w:rPr>
        <w:t>кинск</w:t>
      </w:r>
      <w:r w:rsidR="00654294" w:rsidRPr="00207124">
        <w:rPr>
          <w:rFonts w:eastAsia="Times New Roman"/>
          <w:bCs/>
          <w:kern w:val="0"/>
          <w:sz w:val="24"/>
          <w:szCs w:val="24"/>
          <w:lang w:eastAsia="ru-RU"/>
        </w:rPr>
        <w:t>ого</w:t>
      </w:r>
      <w:proofErr w:type="spellEnd"/>
      <w:r w:rsidRPr="00207124">
        <w:rPr>
          <w:bCs/>
          <w:sz w:val="24"/>
          <w:szCs w:val="24"/>
        </w:rPr>
        <w:t xml:space="preserve"> сельского поселения велась в отсутствие утвержденной схемы территориального планирования </w:t>
      </w:r>
      <w:proofErr w:type="spellStart"/>
      <w:r w:rsidR="00286883" w:rsidRPr="00207124">
        <w:rPr>
          <w:bCs/>
          <w:sz w:val="24"/>
          <w:szCs w:val="24"/>
        </w:rPr>
        <w:t>Россошан</w:t>
      </w:r>
      <w:r w:rsidR="000E57B2" w:rsidRPr="00207124">
        <w:rPr>
          <w:bCs/>
          <w:sz w:val="24"/>
          <w:szCs w:val="24"/>
        </w:rPr>
        <w:t>ского</w:t>
      </w:r>
      <w:proofErr w:type="spellEnd"/>
      <w:r w:rsidRPr="00207124">
        <w:rPr>
          <w:bCs/>
          <w:sz w:val="24"/>
          <w:szCs w:val="24"/>
        </w:rPr>
        <w:t xml:space="preserve"> муниципального района. Такая ситуация создает предпосылки для возникновения конфликта интересов уровней власти, так как при утверждении документ</w:t>
      </w:r>
      <w:r w:rsidR="00CB49B8" w:rsidRPr="00207124">
        <w:rPr>
          <w:bCs/>
          <w:sz w:val="24"/>
          <w:szCs w:val="24"/>
        </w:rPr>
        <w:t>а</w:t>
      </w:r>
      <w:r w:rsidRPr="00207124">
        <w:rPr>
          <w:bCs/>
          <w:sz w:val="24"/>
          <w:szCs w:val="24"/>
        </w:rPr>
        <w:t xml:space="preserve"> территориального планирования муниципального района могут </w:t>
      </w:r>
      <w:r w:rsidR="00CB49B8" w:rsidRPr="00207124">
        <w:rPr>
          <w:bCs/>
          <w:sz w:val="24"/>
          <w:szCs w:val="24"/>
        </w:rPr>
        <w:t>возникнуть</w:t>
      </w:r>
      <w:r w:rsidRPr="00207124">
        <w:rPr>
          <w:bCs/>
          <w:sz w:val="24"/>
          <w:szCs w:val="24"/>
        </w:rPr>
        <w:t xml:space="preserve"> противоречи</w:t>
      </w:r>
      <w:r w:rsidR="00CB49B8" w:rsidRPr="00207124">
        <w:rPr>
          <w:bCs/>
          <w:sz w:val="24"/>
          <w:szCs w:val="24"/>
        </w:rPr>
        <w:t>я</w:t>
      </w:r>
      <w:r w:rsidRPr="00207124">
        <w:rPr>
          <w:bCs/>
          <w:sz w:val="24"/>
          <w:szCs w:val="24"/>
        </w:rPr>
        <w:t xml:space="preserve"> с ранее утвержденным </w:t>
      </w:r>
      <w:r w:rsidR="007F79C0" w:rsidRPr="00207124">
        <w:rPr>
          <w:bCs/>
          <w:sz w:val="24"/>
          <w:szCs w:val="24"/>
        </w:rPr>
        <w:t>генеральным планом поселения.</w:t>
      </w:r>
      <w:r w:rsidRPr="00207124">
        <w:rPr>
          <w:bCs/>
          <w:sz w:val="24"/>
          <w:szCs w:val="24"/>
        </w:rPr>
        <w:t xml:space="preserve"> </w:t>
      </w:r>
      <w:r w:rsidR="002B262B" w:rsidRPr="00207124">
        <w:rPr>
          <w:bCs/>
          <w:sz w:val="24"/>
          <w:szCs w:val="24"/>
        </w:rPr>
        <w:t>Как правило</w:t>
      </w:r>
      <w:r w:rsidR="00B73F3C" w:rsidRPr="00207124">
        <w:rPr>
          <w:bCs/>
          <w:sz w:val="24"/>
          <w:szCs w:val="24"/>
        </w:rPr>
        <w:t>,</w:t>
      </w:r>
      <w:r w:rsidR="002B262B" w:rsidRPr="00207124">
        <w:rPr>
          <w:bCs/>
          <w:sz w:val="24"/>
          <w:szCs w:val="24"/>
        </w:rPr>
        <w:t xml:space="preserve"> возникающие противоречия должны разрешаться в рамках согласительных процедур, принимая во внимание установленный порядок согласования </w:t>
      </w:r>
      <w:r w:rsidR="00B73F3C" w:rsidRPr="00207124">
        <w:rPr>
          <w:bCs/>
          <w:sz w:val="24"/>
          <w:szCs w:val="24"/>
        </w:rPr>
        <w:t>проектов документов территориального планирования.</w:t>
      </w:r>
    </w:p>
    <w:p w:rsidR="00B73F3C" w:rsidRPr="00207124" w:rsidRDefault="00BA2E5F" w:rsidP="00BA2E5F">
      <w:pPr>
        <w:pStyle w:val="ConsPlusNormal"/>
        <w:tabs>
          <w:tab w:val="left" w:pos="12960"/>
        </w:tabs>
        <w:ind w:firstLine="567"/>
        <w:jc w:val="both"/>
        <w:rPr>
          <w:bCs/>
          <w:sz w:val="24"/>
          <w:szCs w:val="24"/>
        </w:rPr>
      </w:pPr>
      <w:r w:rsidRPr="00207124">
        <w:rPr>
          <w:bCs/>
          <w:sz w:val="24"/>
          <w:szCs w:val="24"/>
        </w:rPr>
        <w:t xml:space="preserve">Работу над Генеральным планом осложняло неудовлетворительное состояние статистической базы по сельскому поселению. Территориальное </w:t>
      </w:r>
      <w:r w:rsidR="005A033B" w:rsidRPr="00207124">
        <w:rPr>
          <w:bCs/>
          <w:sz w:val="24"/>
          <w:szCs w:val="24"/>
        </w:rPr>
        <w:t xml:space="preserve">управление </w:t>
      </w:r>
      <w:r w:rsidRPr="00207124">
        <w:rPr>
          <w:bCs/>
          <w:sz w:val="24"/>
          <w:szCs w:val="24"/>
        </w:rPr>
        <w:t xml:space="preserve">Росстата и большинство отраслевых органов Администрации </w:t>
      </w:r>
      <w:proofErr w:type="spellStart"/>
      <w:r w:rsidR="00286883" w:rsidRPr="00207124">
        <w:rPr>
          <w:bCs/>
          <w:sz w:val="24"/>
          <w:szCs w:val="24"/>
        </w:rPr>
        <w:t>Россошан</w:t>
      </w:r>
      <w:r w:rsidR="000E57B2" w:rsidRPr="00207124">
        <w:rPr>
          <w:bCs/>
          <w:sz w:val="24"/>
          <w:szCs w:val="24"/>
        </w:rPr>
        <w:t>ского</w:t>
      </w:r>
      <w:proofErr w:type="spellEnd"/>
      <w:r w:rsidRPr="00207124">
        <w:rPr>
          <w:bCs/>
          <w:sz w:val="24"/>
          <w:szCs w:val="24"/>
        </w:rPr>
        <w:t xml:space="preserve"> муниципального района ведут свой учет в целом по району, без учета административного его деления на муниципальные образования, что делает практически невозможным вычленение показателей социально-экономического и планировочного развития применительно к отдельному муниципальному образованию. </w:t>
      </w:r>
      <w:r w:rsidR="00B73F3C" w:rsidRPr="00207124">
        <w:rPr>
          <w:bCs/>
          <w:sz w:val="24"/>
          <w:szCs w:val="24"/>
        </w:rPr>
        <w:t xml:space="preserve">Поэтому не представилось </w:t>
      </w:r>
      <w:proofErr w:type="gramStart"/>
      <w:r w:rsidR="00B73F3C" w:rsidRPr="00207124">
        <w:rPr>
          <w:bCs/>
          <w:sz w:val="24"/>
          <w:szCs w:val="24"/>
        </w:rPr>
        <w:t>возможным</w:t>
      </w:r>
      <w:proofErr w:type="gramEnd"/>
      <w:r w:rsidR="00B73F3C" w:rsidRPr="00207124">
        <w:rPr>
          <w:bCs/>
          <w:sz w:val="24"/>
          <w:szCs w:val="24"/>
        </w:rPr>
        <w:t xml:space="preserve"> из части показателей социально-экономического и пространственного развития район</w:t>
      </w:r>
      <w:r w:rsidR="00C97837" w:rsidRPr="00207124">
        <w:rPr>
          <w:bCs/>
          <w:sz w:val="24"/>
          <w:szCs w:val="24"/>
        </w:rPr>
        <w:t>а</w:t>
      </w:r>
      <w:r w:rsidR="00B73F3C" w:rsidRPr="00207124">
        <w:rPr>
          <w:bCs/>
          <w:sz w:val="24"/>
          <w:szCs w:val="24"/>
        </w:rPr>
        <w:t xml:space="preserve"> вычленить</w:t>
      </w:r>
      <w:r w:rsidR="00C97837" w:rsidRPr="00207124">
        <w:rPr>
          <w:bCs/>
          <w:sz w:val="24"/>
          <w:szCs w:val="24"/>
        </w:rPr>
        <w:t xml:space="preserve"> показатели </w:t>
      </w:r>
      <w:proofErr w:type="spellStart"/>
      <w:r w:rsidR="003645B6" w:rsidRPr="00207124">
        <w:rPr>
          <w:rFonts w:eastAsia="Times New Roman"/>
          <w:bCs/>
          <w:kern w:val="0"/>
          <w:sz w:val="24"/>
          <w:szCs w:val="24"/>
          <w:lang w:eastAsia="ru-RU"/>
        </w:rPr>
        <w:t>Копён</w:t>
      </w:r>
      <w:r w:rsidR="00D81C7A" w:rsidRPr="00207124">
        <w:rPr>
          <w:rFonts w:eastAsia="Times New Roman"/>
          <w:bCs/>
          <w:kern w:val="0"/>
          <w:sz w:val="24"/>
          <w:szCs w:val="24"/>
          <w:lang w:eastAsia="ru-RU"/>
        </w:rPr>
        <w:t>кинск</w:t>
      </w:r>
      <w:r w:rsidR="00654294" w:rsidRPr="00207124">
        <w:rPr>
          <w:rFonts w:eastAsia="Times New Roman"/>
          <w:bCs/>
          <w:kern w:val="0"/>
          <w:sz w:val="24"/>
          <w:szCs w:val="24"/>
          <w:lang w:eastAsia="ru-RU"/>
        </w:rPr>
        <w:t>ого</w:t>
      </w:r>
      <w:proofErr w:type="spellEnd"/>
      <w:r w:rsidR="00C97837" w:rsidRPr="00207124">
        <w:rPr>
          <w:bCs/>
          <w:sz w:val="24"/>
          <w:szCs w:val="24"/>
        </w:rPr>
        <w:t xml:space="preserve"> сельского поселения.</w:t>
      </w:r>
    </w:p>
    <w:p w:rsidR="00BA2E5F" w:rsidRPr="00207124" w:rsidRDefault="00BA2E5F" w:rsidP="00BA2E5F">
      <w:pPr>
        <w:pStyle w:val="ConsPlusNormal"/>
        <w:tabs>
          <w:tab w:val="left" w:pos="12960"/>
        </w:tabs>
        <w:ind w:firstLine="567"/>
        <w:jc w:val="both"/>
        <w:rPr>
          <w:bCs/>
          <w:sz w:val="24"/>
          <w:szCs w:val="24"/>
        </w:rPr>
      </w:pPr>
      <w:r w:rsidRPr="00207124">
        <w:rPr>
          <w:bCs/>
          <w:sz w:val="24"/>
          <w:szCs w:val="24"/>
        </w:rPr>
        <w:t xml:space="preserve">Генеральным планом определено, исходя из совокупности социальных, экономических, экологических и иных факторов, назначение территорий </w:t>
      </w:r>
      <w:proofErr w:type="spellStart"/>
      <w:r w:rsidR="003645B6" w:rsidRPr="00207124">
        <w:rPr>
          <w:rFonts w:eastAsia="Times New Roman"/>
          <w:bCs/>
          <w:kern w:val="0"/>
          <w:sz w:val="24"/>
          <w:szCs w:val="24"/>
          <w:lang w:eastAsia="ru-RU"/>
        </w:rPr>
        <w:t>Копён</w:t>
      </w:r>
      <w:r w:rsidR="00D81C7A" w:rsidRPr="00207124">
        <w:rPr>
          <w:rFonts w:eastAsia="Times New Roman"/>
          <w:bCs/>
          <w:kern w:val="0"/>
          <w:sz w:val="24"/>
          <w:szCs w:val="24"/>
          <w:lang w:eastAsia="ru-RU"/>
        </w:rPr>
        <w:t>кинск</w:t>
      </w:r>
      <w:r w:rsidR="00654294" w:rsidRPr="00207124">
        <w:rPr>
          <w:rFonts w:eastAsia="Times New Roman"/>
          <w:bCs/>
          <w:kern w:val="0"/>
          <w:sz w:val="24"/>
          <w:szCs w:val="24"/>
          <w:lang w:eastAsia="ru-RU"/>
        </w:rPr>
        <w:t>ого</w:t>
      </w:r>
      <w:proofErr w:type="spellEnd"/>
      <w:r w:rsidRPr="00207124">
        <w:rPr>
          <w:bCs/>
          <w:sz w:val="24"/>
          <w:szCs w:val="24"/>
        </w:rPr>
        <w:t xml:space="preserve"> сельского поселения в целях обеспечения их устойчивого развития,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области, муниципальных образований.</w:t>
      </w:r>
    </w:p>
    <w:p w:rsidR="00BA2E5F" w:rsidRPr="00207124" w:rsidRDefault="00BA2E5F" w:rsidP="00BA2E5F">
      <w:pPr>
        <w:pStyle w:val="ConsPlusNormal"/>
        <w:ind w:firstLine="567"/>
        <w:jc w:val="both"/>
        <w:rPr>
          <w:sz w:val="24"/>
          <w:szCs w:val="24"/>
        </w:rPr>
      </w:pPr>
      <w:proofErr w:type="gramStart"/>
      <w:r w:rsidRPr="00207124">
        <w:rPr>
          <w:sz w:val="24"/>
          <w:szCs w:val="24"/>
        </w:rPr>
        <w:t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</w:t>
      </w:r>
      <w:r w:rsidR="00655F5B" w:rsidRPr="00207124">
        <w:rPr>
          <w:sz w:val="24"/>
          <w:szCs w:val="24"/>
        </w:rPr>
        <w:t xml:space="preserve"> Лесным </w:t>
      </w:r>
      <w:r w:rsidR="008C6581" w:rsidRPr="00207124">
        <w:rPr>
          <w:sz w:val="24"/>
          <w:szCs w:val="24"/>
        </w:rPr>
        <w:t>к</w:t>
      </w:r>
      <w:r w:rsidR="00655F5B" w:rsidRPr="00207124">
        <w:rPr>
          <w:sz w:val="24"/>
          <w:szCs w:val="24"/>
        </w:rPr>
        <w:t xml:space="preserve">одексом, Водным </w:t>
      </w:r>
      <w:r w:rsidR="008C6581" w:rsidRPr="00207124">
        <w:rPr>
          <w:sz w:val="24"/>
          <w:szCs w:val="24"/>
        </w:rPr>
        <w:t>к</w:t>
      </w:r>
      <w:r w:rsidR="00655F5B" w:rsidRPr="00207124">
        <w:rPr>
          <w:sz w:val="24"/>
          <w:szCs w:val="24"/>
        </w:rPr>
        <w:t>одексом,</w:t>
      </w:r>
      <w:r w:rsidRPr="00207124">
        <w:rPr>
          <w:sz w:val="24"/>
          <w:szCs w:val="24"/>
        </w:rPr>
        <w:t xml:space="preserve"> Федеральным законом </w:t>
      </w:r>
      <w:r w:rsidRPr="00207124">
        <w:rPr>
          <w:bCs/>
          <w:sz w:val="24"/>
          <w:szCs w:val="24"/>
        </w:rPr>
        <w:t>«Об общих принципах организации местного самоуправления в Российской Федерации»</w:t>
      </w:r>
      <w:r w:rsidRPr="00207124">
        <w:rPr>
          <w:sz w:val="24"/>
          <w:szCs w:val="24"/>
        </w:rPr>
        <w:t xml:space="preserve">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</w:t>
      </w:r>
      <w:proofErr w:type="spellStart"/>
      <w:r w:rsidR="003645B6" w:rsidRPr="00207124">
        <w:rPr>
          <w:rFonts w:eastAsia="Times New Roman"/>
          <w:bCs/>
          <w:kern w:val="0"/>
          <w:sz w:val="24"/>
          <w:szCs w:val="24"/>
          <w:lang w:eastAsia="ru-RU"/>
        </w:rPr>
        <w:t>Копён</w:t>
      </w:r>
      <w:r w:rsidR="00D81C7A" w:rsidRPr="00207124">
        <w:rPr>
          <w:rFonts w:eastAsia="Times New Roman"/>
          <w:bCs/>
          <w:kern w:val="0"/>
          <w:sz w:val="24"/>
          <w:szCs w:val="24"/>
          <w:lang w:eastAsia="ru-RU"/>
        </w:rPr>
        <w:t>кинск</w:t>
      </w:r>
      <w:r w:rsidR="00654294" w:rsidRPr="00207124">
        <w:rPr>
          <w:rFonts w:eastAsia="Times New Roman"/>
          <w:bCs/>
          <w:kern w:val="0"/>
          <w:sz w:val="24"/>
          <w:szCs w:val="24"/>
          <w:lang w:eastAsia="ru-RU"/>
        </w:rPr>
        <w:t>ого</w:t>
      </w:r>
      <w:proofErr w:type="spellEnd"/>
      <w:r w:rsidRPr="00207124">
        <w:rPr>
          <w:sz w:val="24"/>
          <w:szCs w:val="24"/>
        </w:rPr>
        <w:t xml:space="preserve"> сельского поселения.</w:t>
      </w:r>
      <w:proofErr w:type="gramEnd"/>
    </w:p>
    <w:p w:rsidR="00BA2E5F" w:rsidRPr="00207124" w:rsidRDefault="00BA2E5F" w:rsidP="0045324E">
      <w:pPr>
        <w:pStyle w:val="ConsPlusNormal"/>
        <w:pageBreakBefore/>
        <w:tabs>
          <w:tab w:val="left" w:pos="5040"/>
        </w:tabs>
        <w:ind w:firstLine="567"/>
        <w:jc w:val="center"/>
        <w:rPr>
          <w:rFonts w:eastAsia="Times New Roman"/>
          <w:b/>
          <w:bCs/>
          <w:sz w:val="24"/>
          <w:szCs w:val="24"/>
        </w:rPr>
      </w:pPr>
      <w:r w:rsidRPr="00207124">
        <w:rPr>
          <w:b/>
          <w:sz w:val="24"/>
          <w:szCs w:val="24"/>
        </w:rPr>
        <w:lastRenderedPageBreak/>
        <w:t xml:space="preserve">2. </w:t>
      </w:r>
      <w:r w:rsidRPr="00207124">
        <w:rPr>
          <w:b/>
          <w:bCs/>
          <w:sz w:val="24"/>
          <w:szCs w:val="24"/>
        </w:rPr>
        <w:t>ПЕРЕЧЕНЬ МЕРОПРИЯТИЙ ПО ТЕРРИТОРИАЛЬНОМУ ПЛАНИРОВАНИЮ</w:t>
      </w:r>
    </w:p>
    <w:p w:rsidR="00BA2E5F" w:rsidRPr="00207124" w:rsidRDefault="00BA2E5F" w:rsidP="00BA2E5F">
      <w:pPr>
        <w:pStyle w:val="ConsPlusNormal"/>
        <w:widowControl/>
        <w:ind w:firstLine="709"/>
        <w:jc w:val="both"/>
        <w:rPr>
          <w:sz w:val="24"/>
          <w:szCs w:val="24"/>
        </w:rPr>
      </w:pPr>
    </w:p>
    <w:p w:rsidR="00BA2E5F" w:rsidRPr="00207124" w:rsidRDefault="00BA2E5F" w:rsidP="00BA2E5F">
      <w:pPr>
        <w:pStyle w:val="ConsPlusNormal"/>
        <w:widowControl/>
        <w:ind w:firstLine="567"/>
        <w:jc w:val="both"/>
        <w:rPr>
          <w:sz w:val="24"/>
          <w:szCs w:val="24"/>
        </w:rPr>
      </w:pPr>
      <w:r w:rsidRPr="00207124">
        <w:rPr>
          <w:sz w:val="24"/>
          <w:szCs w:val="24"/>
        </w:rPr>
        <w:t xml:space="preserve">Настоящий раздел содержит проектные варианты решения задач территориального планирования </w:t>
      </w:r>
      <w:proofErr w:type="spellStart"/>
      <w:r w:rsidR="003645B6" w:rsidRPr="00207124">
        <w:rPr>
          <w:rFonts w:eastAsia="Times New Roman"/>
          <w:bCs/>
          <w:kern w:val="0"/>
          <w:sz w:val="24"/>
          <w:szCs w:val="24"/>
          <w:lang w:eastAsia="ru-RU"/>
        </w:rPr>
        <w:t>Копён</w:t>
      </w:r>
      <w:r w:rsidR="00D26852" w:rsidRPr="00207124">
        <w:rPr>
          <w:rFonts w:eastAsia="Times New Roman"/>
          <w:bCs/>
          <w:kern w:val="0"/>
          <w:sz w:val="24"/>
          <w:szCs w:val="24"/>
          <w:lang w:eastAsia="ru-RU"/>
        </w:rPr>
        <w:t>кинск</w:t>
      </w:r>
      <w:r w:rsidR="00654294" w:rsidRPr="00207124">
        <w:rPr>
          <w:rFonts w:eastAsia="Times New Roman"/>
          <w:bCs/>
          <w:kern w:val="0"/>
          <w:sz w:val="24"/>
          <w:szCs w:val="24"/>
          <w:lang w:eastAsia="ru-RU"/>
        </w:rPr>
        <w:t>ого</w:t>
      </w:r>
      <w:proofErr w:type="spellEnd"/>
      <w:r w:rsidRPr="00207124">
        <w:rPr>
          <w:sz w:val="24"/>
          <w:szCs w:val="24"/>
        </w:rPr>
        <w:t xml:space="preserve"> сельского поселения - перечень мероприятий по территориальному планированию и этапы их реализации.</w:t>
      </w:r>
    </w:p>
    <w:p w:rsidR="00BA2E5F" w:rsidRPr="00207124" w:rsidRDefault="00BA2E5F" w:rsidP="00BA2E5F">
      <w:pPr>
        <w:pStyle w:val="ConsPlusNormal"/>
        <w:widowControl/>
        <w:shd w:val="clear" w:color="auto" w:fill="FFFFFF"/>
        <w:ind w:firstLine="567"/>
        <w:jc w:val="both"/>
        <w:rPr>
          <w:sz w:val="24"/>
          <w:szCs w:val="24"/>
        </w:rPr>
      </w:pPr>
      <w:r w:rsidRPr="00207124">
        <w:rPr>
          <w:sz w:val="24"/>
          <w:szCs w:val="24"/>
        </w:rPr>
        <w:t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</w:t>
      </w:r>
      <w:r w:rsidR="00F274D9" w:rsidRPr="00207124">
        <w:rPr>
          <w:sz w:val="24"/>
          <w:szCs w:val="24"/>
        </w:rPr>
        <w:t>ов</w:t>
      </w:r>
      <w:r w:rsidRPr="00207124">
        <w:rPr>
          <w:sz w:val="24"/>
          <w:szCs w:val="24"/>
        </w:rPr>
        <w:t xml:space="preserve"> местного самоуправления </w:t>
      </w:r>
      <w:proofErr w:type="spellStart"/>
      <w:r w:rsidR="003645B6" w:rsidRPr="00207124">
        <w:rPr>
          <w:rFonts w:eastAsia="Times New Roman"/>
          <w:bCs/>
          <w:kern w:val="0"/>
          <w:sz w:val="24"/>
          <w:szCs w:val="24"/>
          <w:lang w:eastAsia="ru-RU"/>
        </w:rPr>
        <w:t>Копён</w:t>
      </w:r>
      <w:r w:rsidR="00D26852" w:rsidRPr="00207124">
        <w:rPr>
          <w:rFonts w:eastAsia="Times New Roman"/>
          <w:bCs/>
          <w:kern w:val="0"/>
          <w:sz w:val="24"/>
          <w:szCs w:val="24"/>
          <w:lang w:eastAsia="ru-RU"/>
        </w:rPr>
        <w:t>кинск</w:t>
      </w:r>
      <w:r w:rsidR="00654294" w:rsidRPr="00207124">
        <w:rPr>
          <w:rFonts w:eastAsia="Times New Roman"/>
          <w:bCs/>
          <w:kern w:val="0"/>
          <w:sz w:val="24"/>
          <w:szCs w:val="24"/>
          <w:lang w:eastAsia="ru-RU"/>
        </w:rPr>
        <w:t>ого</w:t>
      </w:r>
      <w:proofErr w:type="spellEnd"/>
      <w:r w:rsidR="00B00FCC" w:rsidRPr="00207124">
        <w:rPr>
          <w:sz w:val="24"/>
          <w:szCs w:val="24"/>
        </w:rPr>
        <w:t xml:space="preserve"> </w:t>
      </w:r>
      <w:r w:rsidRPr="00207124">
        <w:rPr>
          <w:sz w:val="24"/>
          <w:szCs w:val="24"/>
        </w:rPr>
        <w:t xml:space="preserve">сельского поселения. </w:t>
      </w:r>
    </w:p>
    <w:p w:rsidR="00D350ED" w:rsidRPr="00207124" w:rsidRDefault="00D350ED" w:rsidP="00D350ED">
      <w:pPr>
        <w:pStyle w:val="ConsPlusNormal"/>
        <w:widowControl/>
        <w:shd w:val="clear" w:color="auto" w:fill="FFFFFF"/>
        <w:ind w:firstLine="567"/>
        <w:jc w:val="both"/>
        <w:rPr>
          <w:sz w:val="24"/>
          <w:szCs w:val="24"/>
          <w:shd w:val="clear" w:color="auto" w:fill="FFFFFF"/>
        </w:rPr>
      </w:pPr>
      <w:r w:rsidRPr="00207124">
        <w:rPr>
          <w:sz w:val="24"/>
          <w:szCs w:val="24"/>
        </w:rPr>
        <w:t>Вопросы местного значения поселения установлены статьёй 14 Федерального закона от 06.10. 2003 года № 131-ФЗ «Об общих принципах организации местного самоуправления в Российской Федерации».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Такими вопросами являются</w:t>
      </w:r>
      <w:r w:rsidRPr="00207124">
        <w:rPr>
          <w:sz w:val="24"/>
          <w:szCs w:val="24"/>
          <w:shd w:val="clear" w:color="auto" w:fill="FFFFFF"/>
        </w:rPr>
        <w:t>:</w:t>
      </w:r>
    </w:p>
    <w:p w:rsidR="00331F02" w:rsidRPr="00207124" w:rsidRDefault="003B2555" w:rsidP="000B5E6F">
      <w:pPr>
        <w:widowControl/>
        <w:suppressAutoHyphens w:val="0"/>
        <w:autoSpaceDE w:val="0"/>
        <w:autoSpaceDN w:val="0"/>
        <w:adjustRightInd w:val="0"/>
        <w:ind w:firstLine="540"/>
        <w:jc w:val="both"/>
        <w:outlineLvl w:val="1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hAnsi="Arial" w:cs="Arial"/>
          <w:shd w:val="clear" w:color="auto" w:fill="FFFFFF"/>
        </w:rPr>
        <w:t xml:space="preserve"> </w:t>
      </w:r>
      <w:proofErr w:type="gramStart"/>
      <w:r w:rsidR="00BA2E5F" w:rsidRPr="00207124">
        <w:rPr>
          <w:rFonts w:ascii="Arial" w:hAnsi="Arial" w:cs="Arial"/>
          <w:shd w:val="clear" w:color="auto" w:fill="FFFFFF"/>
        </w:rPr>
        <w:t>-</w:t>
      </w:r>
      <w:r w:rsidR="00331F02" w:rsidRPr="00207124">
        <w:rPr>
          <w:rFonts w:ascii="Arial" w:hAnsi="Arial" w:cs="Arial"/>
          <w:shd w:val="clear" w:color="auto" w:fill="FFFFFF"/>
        </w:rPr>
        <w:t xml:space="preserve"> </w:t>
      </w:r>
      <w:r w:rsidR="000B5E6F" w:rsidRPr="00207124">
        <w:rPr>
          <w:rFonts w:ascii="Arial" w:eastAsia="Times New Roman" w:hAnsi="Arial" w:cs="Arial"/>
          <w:kern w:val="0"/>
          <w:lang w:eastAsia="ru-RU"/>
        </w:rPr>
        <w:t>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строительство, разрешений на ввод объектов в эксплуатацию при осуществлении строительства, реконструкции, капитального ремонта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 изъятие, в том числе путем выкупа, земельных участков в</w:t>
      </w:r>
      <w:proofErr w:type="gramEnd"/>
      <w:r w:rsidR="000B5E6F" w:rsidRPr="00207124">
        <w:rPr>
          <w:rFonts w:ascii="Arial" w:eastAsia="Times New Roman" w:hAnsi="Arial" w:cs="Arial"/>
          <w:kern w:val="0"/>
          <w:lang w:eastAsia="ru-RU"/>
        </w:rPr>
        <w:t xml:space="preserve"> </w:t>
      </w:r>
      <w:proofErr w:type="gramStart"/>
      <w:r w:rsidR="000B5E6F" w:rsidRPr="00207124">
        <w:rPr>
          <w:rFonts w:ascii="Arial" w:eastAsia="Times New Roman" w:hAnsi="Arial" w:cs="Arial"/>
          <w:kern w:val="0"/>
          <w:lang w:eastAsia="ru-RU"/>
        </w:rPr>
        <w:t>границах</w:t>
      </w:r>
      <w:proofErr w:type="gramEnd"/>
      <w:r w:rsidR="000B5E6F" w:rsidRPr="00207124">
        <w:rPr>
          <w:rFonts w:ascii="Arial" w:eastAsia="Times New Roman" w:hAnsi="Arial" w:cs="Arial"/>
          <w:kern w:val="0"/>
          <w:lang w:eastAsia="ru-RU"/>
        </w:rPr>
        <w:t xml:space="preserve"> поселения для муниципальных нужд, осуществление земельного контроля за использованием земель поселения;</w:t>
      </w:r>
    </w:p>
    <w:p w:rsidR="000B5E6F" w:rsidRPr="00207124" w:rsidRDefault="000B5E6F" w:rsidP="000B5E6F">
      <w:pPr>
        <w:widowControl/>
        <w:suppressAutoHyphens w:val="0"/>
        <w:autoSpaceDE w:val="0"/>
        <w:autoSpaceDN w:val="0"/>
        <w:adjustRightInd w:val="0"/>
        <w:ind w:firstLine="540"/>
        <w:jc w:val="both"/>
        <w:outlineLvl w:val="1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 xml:space="preserve">- организация в границах поселения </w:t>
      </w:r>
      <w:proofErr w:type="spellStart"/>
      <w:r w:rsidRPr="00207124">
        <w:rPr>
          <w:rFonts w:ascii="Arial" w:eastAsia="Times New Roman" w:hAnsi="Arial" w:cs="Arial"/>
          <w:kern w:val="0"/>
          <w:lang w:eastAsia="ru-RU"/>
        </w:rPr>
        <w:t>электро</w:t>
      </w:r>
      <w:proofErr w:type="spellEnd"/>
      <w:r w:rsidRPr="00207124">
        <w:rPr>
          <w:rFonts w:ascii="Arial" w:eastAsia="Times New Roman" w:hAnsi="Arial" w:cs="Arial"/>
          <w:kern w:val="0"/>
          <w:lang w:eastAsia="ru-RU"/>
        </w:rPr>
        <w:t>-, тепл</w:t>
      </w:r>
      <w:proofErr w:type="gramStart"/>
      <w:r w:rsidRPr="00207124">
        <w:rPr>
          <w:rFonts w:ascii="Arial" w:eastAsia="Times New Roman" w:hAnsi="Arial" w:cs="Arial"/>
          <w:kern w:val="0"/>
          <w:lang w:eastAsia="ru-RU"/>
        </w:rPr>
        <w:t>о-</w:t>
      </w:r>
      <w:proofErr w:type="gramEnd"/>
      <w:r w:rsidRPr="00207124">
        <w:rPr>
          <w:rFonts w:ascii="Arial" w:eastAsia="Times New Roman" w:hAnsi="Arial" w:cs="Arial"/>
          <w:kern w:val="0"/>
          <w:lang w:eastAsia="ru-RU"/>
        </w:rPr>
        <w:t xml:space="preserve">, </w:t>
      </w:r>
      <w:proofErr w:type="spellStart"/>
      <w:r w:rsidRPr="00207124">
        <w:rPr>
          <w:rFonts w:ascii="Arial" w:eastAsia="Times New Roman" w:hAnsi="Arial" w:cs="Arial"/>
          <w:kern w:val="0"/>
          <w:lang w:eastAsia="ru-RU"/>
        </w:rPr>
        <w:t>газо</w:t>
      </w:r>
      <w:proofErr w:type="spellEnd"/>
      <w:r w:rsidRPr="00207124">
        <w:rPr>
          <w:rFonts w:ascii="Arial" w:eastAsia="Times New Roman" w:hAnsi="Arial" w:cs="Arial"/>
          <w:kern w:val="0"/>
          <w:lang w:eastAsia="ru-RU"/>
        </w:rPr>
        <w:t>- и водоснабжения населения, водоотведения, снабжения населения топливом;</w:t>
      </w:r>
    </w:p>
    <w:p w:rsidR="000B5E6F" w:rsidRPr="00207124" w:rsidRDefault="000B5E6F" w:rsidP="000B5E6F">
      <w:pPr>
        <w:widowControl/>
        <w:suppressAutoHyphens w:val="0"/>
        <w:autoSpaceDE w:val="0"/>
        <w:autoSpaceDN w:val="0"/>
        <w:adjustRightInd w:val="0"/>
        <w:ind w:firstLine="540"/>
        <w:jc w:val="both"/>
        <w:outlineLvl w:val="1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- дорожная деятельность в отношении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Федерации;</w:t>
      </w:r>
    </w:p>
    <w:p w:rsidR="000B5E6F" w:rsidRPr="00207124" w:rsidRDefault="000B5E6F" w:rsidP="000B5E6F">
      <w:pPr>
        <w:widowControl/>
        <w:suppressAutoHyphens w:val="0"/>
        <w:autoSpaceDE w:val="0"/>
        <w:autoSpaceDN w:val="0"/>
        <w:adjustRightInd w:val="0"/>
        <w:ind w:firstLine="540"/>
        <w:jc w:val="both"/>
        <w:outlineLvl w:val="1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- обеспечение малоимущих граждан, проживающих в поселении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 жилищного фонда, создание условий для жилищного строительства;</w:t>
      </w:r>
    </w:p>
    <w:p w:rsidR="000B5E6F" w:rsidRPr="00207124" w:rsidRDefault="000B5E6F" w:rsidP="000B5E6F">
      <w:pPr>
        <w:widowControl/>
        <w:suppressAutoHyphens w:val="0"/>
        <w:autoSpaceDE w:val="0"/>
        <w:autoSpaceDN w:val="0"/>
        <w:adjustRightInd w:val="0"/>
        <w:ind w:firstLine="540"/>
        <w:jc w:val="both"/>
        <w:outlineLvl w:val="1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- создание условий для предоставления транспортных услуг населению и организация транспортного обслуживания населения в границах поселения;</w:t>
      </w:r>
    </w:p>
    <w:p w:rsidR="000B5E6F" w:rsidRPr="00207124" w:rsidRDefault="000B5E6F" w:rsidP="000B5E6F">
      <w:pPr>
        <w:widowControl/>
        <w:suppressAutoHyphens w:val="0"/>
        <w:autoSpaceDE w:val="0"/>
        <w:autoSpaceDN w:val="0"/>
        <w:adjustRightInd w:val="0"/>
        <w:ind w:firstLine="540"/>
        <w:jc w:val="both"/>
        <w:outlineLvl w:val="1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- участие в предупреждении и ликвидации последствий чрезвычайных ситуаций в границах поселения;</w:t>
      </w:r>
    </w:p>
    <w:p w:rsidR="000B5E6F" w:rsidRPr="00207124" w:rsidRDefault="000B5E6F" w:rsidP="000B5E6F">
      <w:pPr>
        <w:widowControl/>
        <w:suppressAutoHyphens w:val="0"/>
        <w:autoSpaceDE w:val="0"/>
        <w:autoSpaceDN w:val="0"/>
        <w:adjustRightInd w:val="0"/>
        <w:ind w:firstLine="540"/>
        <w:jc w:val="both"/>
        <w:outlineLvl w:val="1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- обеспечение первичных мер пожарной безопасности в границах населенных пунктов поселения;</w:t>
      </w:r>
    </w:p>
    <w:p w:rsidR="000B5E6F" w:rsidRPr="00207124" w:rsidRDefault="000B5E6F" w:rsidP="000B5E6F">
      <w:pPr>
        <w:widowControl/>
        <w:suppressAutoHyphens w:val="0"/>
        <w:autoSpaceDE w:val="0"/>
        <w:autoSpaceDN w:val="0"/>
        <w:adjustRightInd w:val="0"/>
        <w:ind w:firstLine="540"/>
        <w:jc w:val="both"/>
        <w:outlineLvl w:val="1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- создание условий для обеспечения жителей поселения услугами связи, общественного питания, торговли и бытового обслуживания;</w:t>
      </w:r>
    </w:p>
    <w:p w:rsidR="000B5E6F" w:rsidRPr="00207124" w:rsidRDefault="000B5E6F" w:rsidP="000B5E6F">
      <w:pPr>
        <w:widowControl/>
        <w:suppressAutoHyphens w:val="0"/>
        <w:autoSpaceDE w:val="0"/>
        <w:autoSpaceDN w:val="0"/>
        <w:adjustRightInd w:val="0"/>
        <w:ind w:firstLine="540"/>
        <w:jc w:val="both"/>
        <w:outlineLvl w:val="1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- организация библиотечного обслуживания населения, комплектование и обеспечение сохранности библиотечных фондов библиотек поселения;</w:t>
      </w:r>
    </w:p>
    <w:p w:rsidR="000B5E6F" w:rsidRPr="00207124" w:rsidRDefault="000B5E6F" w:rsidP="000B5E6F">
      <w:pPr>
        <w:widowControl/>
        <w:suppressAutoHyphens w:val="0"/>
        <w:autoSpaceDE w:val="0"/>
        <w:autoSpaceDN w:val="0"/>
        <w:adjustRightInd w:val="0"/>
        <w:ind w:firstLine="540"/>
        <w:jc w:val="both"/>
        <w:outlineLvl w:val="1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- создание условий для организации досуга и обеспечения жителей поселения услугами организаций культуры;</w:t>
      </w:r>
    </w:p>
    <w:p w:rsidR="000B5E6F" w:rsidRPr="00207124" w:rsidRDefault="000B5E6F" w:rsidP="000B5E6F">
      <w:pPr>
        <w:widowControl/>
        <w:suppressAutoHyphens w:val="0"/>
        <w:autoSpaceDE w:val="0"/>
        <w:autoSpaceDN w:val="0"/>
        <w:adjustRightInd w:val="0"/>
        <w:ind w:firstLine="540"/>
        <w:jc w:val="both"/>
        <w:outlineLvl w:val="1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-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:rsidR="000B5E6F" w:rsidRPr="00207124" w:rsidRDefault="000B5E6F" w:rsidP="000B5E6F">
      <w:pPr>
        <w:widowControl/>
        <w:suppressAutoHyphens w:val="0"/>
        <w:autoSpaceDE w:val="0"/>
        <w:autoSpaceDN w:val="0"/>
        <w:adjustRightInd w:val="0"/>
        <w:ind w:firstLine="540"/>
        <w:jc w:val="both"/>
        <w:outlineLvl w:val="1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lastRenderedPageBreak/>
        <w:t>- 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поселении;</w:t>
      </w:r>
    </w:p>
    <w:p w:rsidR="000B5E6F" w:rsidRPr="00207124" w:rsidRDefault="000B5E6F" w:rsidP="000B5E6F">
      <w:pPr>
        <w:widowControl/>
        <w:suppressAutoHyphens w:val="0"/>
        <w:autoSpaceDE w:val="0"/>
        <w:autoSpaceDN w:val="0"/>
        <w:adjustRightInd w:val="0"/>
        <w:ind w:firstLine="540"/>
        <w:jc w:val="both"/>
        <w:outlineLvl w:val="1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- обеспечение условий для развития на территории поселения физической культуры и массового спорта, организация проведения официальных физкультурно-оздоровительных и спортивных мероприятий поселения;</w:t>
      </w:r>
    </w:p>
    <w:p w:rsidR="000B5E6F" w:rsidRPr="00207124" w:rsidRDefault="000B5E6F" w:rsidP="000B5E6F">
      <w:pPr>
        <w:widowControl/>
        <w:suppressAutoHyphens w:val="0"/>
        <w:autoSpaceDE w:val="0"/>
        <w:autoSpaceDN w:val="0"/>
        <w:adjustRightInd w:val="0"/>
        <w:ind w:firstLine="540"/>
        <w:jc w:val="both"/>
        <w:outlineLvl w:val="1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- создание условий для массового отдыха жителей поселения и организация обустройства мест массового отдыха населения;</w:t>
      </w:r>
    </w:p>
    <w:p w:rsidR="000B5E6F" w:rsidRPr="00207124" w:rsidRDefault="000B5E6F" w:rsidP="000B5E6F">
      <w:pPr>
        <w:widowControl/>
        <w:suppressAutoHyphens w:val="0"/>
        <w:autoSpaceDE w:val="0"/>
        <w:autoSpaceDN w:val="0"/>
        <w:adjustRightInd w:val="0"/>
        <w:ind w:firstLine="540"/>
        <w:jc w:val="both"/>
        <w:outlineLvl w:val="1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- формирование архивных фондов поселения;</w:t>
      </w:r>
    </w:p>
    <w:p w:rsidR="000B5E6F" w:rsidRPr="00207124" w:rsidRDefault="000B5E6F" w:rsidP="000B5E6F">
      <w:pPr>
        <w:widowControl/>
        <w:suppressAutoHyphens w:val="0"/>
        <w:autoSpaceDE w:val="0"/>
        <w:autoSpaceDN w:val="0"/>
        <w:adjustRightInd w:val="0"/>
        <w:ind w:firstLine="540"/>
        <w:jc w:val="both"/>
        <w:outlineLvl w:val="1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- организация сбора и вывоза бытовых отходов и мусора;</w:t>
      </w:r>
    </w:p>
    <w:p w:rsidR="000B5E6F" w:rsidRPr="00207124" w:rsidRDefault="000B5E6F" w:rsidP="000B5E6F">
      <w:pPr>
        <w:widowControl/>
        <w:suppressAutoHyphens w:val="0"/>
        <w:autoSpaceDE w:val="0"/>
        <w:autoSpaceDN w:val="0"/>
        <w:adjustRightInd w:val="0"/>
        <w:ind w:firstLine="540"/>
        <w:jc w:val="both"/>
        <w:outlineLvl w:val="1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- организация благоустройства и озеленения территории поселения, использования, охраны, защиты, воспроизводства городских лесов, лесов особо охраняемых природных территорий, расположенных в границах населенных пунктов поселения;</w:t>
      </w:r>
    </w:p>
    <w:p w:rsidR="000B5E6F" w:rsidRPr="00207124" w:rsidRDefault="000B5E6F" w:rsidP="000B5E6F">
      <w:pPr>
        <w:widowControl/>
        <w:suppressAutoHyphens w:val="0"/>
        <w:autoSpaceDE w:val="0"/>
        <w:autoSpaceDN w:val="0"/>
        <w:adjustRightInd w:val="0"/>
        <w:ind w:firstLine="540"/>
        <w:jc w:val="both"/>
        <w:outlineLvl w:val="1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- присвоение наименований улицам, площадям и иным территориям проживания граждан в населенных пунктах, установление нумерации домов, организация освещения улиц и установки указателей с наименованиями улиц и номерами домов;</w:t>
      </w:r>
    </w:p>
    <w:p w:rsidR="000B5E6F" w:rsidRPr="00207124" w:rsidRDefault="000B5E6F" w:rsidP="000B5E6F">
      <w:pPr>
        <w:widowControl/>
        <w:suppressAutoHyphens w:val="0"/>
        <w:autoSpaceDE w:val="0"/>
        <w:autoSpaceDN w:val="0"/>
        <w:adjustRightInd w:val="0"/>
        <w:ind w:firstLine="540"/>
        <w:jc w:val="both"/>
        <w:outlineLvl w:val="1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- организация ритуальных услуг и содержание мест захоронения;</w:t>
      </w:r>
    </w:p>
    <w:p w:rsidR="000B5E6F" w:rsidRPr="00207124" w:rsidRDefault="000B5E6F" w:rsidP="000B5E6F">
      <w:pPr>
        <w:widowControl/>
        <w:suppressAutoHyphens w:val="0"/>
        <w:autoSpaceDE w:val="0"/>
        <w:autoSpaceDN w:val="0"/>
        <w:adjustRightInd w:val="0"/>
        <w:ind w:firstLine="540"/>
        <w:jc w:val="both"/>
        <w:outlineLvl w:val="1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- организация и осуществление мероприятий по гражданской обороне, защите населения и территории поселения от чрезвычайных ситуаций природного и техногенного характера;</w:t>
      </w:r>
    </w:p>
    <w:p w:rsidR="000B5E6F" w:rsidRPr="00207124" w:rsidRDefault="000B5E6F" w:rsidP="000B5E6F">
      <w:pPr>
        <w:widowControl/>
        <w:suppressAutoHyphens w:val="0"/>
        <w:autoSpaceDE w:val="0"/>
        <w:autoSpaceDN w:val="0"/>
        <w:adjustRightInd w:val="0"/>
        <w:ind w:firstLine="540"/>
        <w:jc w:val="both"/>
        <w:outlineLvl w:val="1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- создание, содержание и организация деятельности аварийно-спасательных служб и аварийно-спасательных формирований на территории поселения;</w:t>
      </w:r>
    </w:p>
    <w:p w:rsidR="000B5E6F" w:rsidRPr="00207124" w:rsidRDefault="000B5E6F" w:rsidP="000B5E6F">
      <w:pPr>
        <w:widowControl/>
        <w:suppressAutoHyphens w:val="0"/>
        <w:autoSpaceDE w:val="0"/>
        <w:autoSpaceDN w:val="0"/>
        <w:adjustRightInd w:val="0"/>
        <w:ind w:firstLine="540"/>
        <w:jc w:val="both"/>
        <w:outlineLvl w:val="1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- осуществление мероприятий по обеспечению безопасности людей на водных объектах, охране их жизни и здоровья;</w:t>
      </w:r>
    </w:p>
    <w:p w:rsidR="000B5E6F" w:rsidRPr="00207124" w:rsidRDefault="000B5E6F" w:rsidP="000B5E6F">
      <w:pPr>
        <w:widowControl/>
        <w:suppressAutoHyphens w:val="0"/>
        <w:autoSpaceDE w:val="0"/>
        <w:autoSpaceDN w:val="0"/>
        <w:adjustRightInd w:val="0"/>
        <w:ind w:firstLine="540"/>
        <w:jc w:val="both"/>
        <w:outlineLvl w:val="1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- создание, развитие и обеспечение охраны лечебно-оздоровительных местностей и курортов местного значения на территории поселения;</w:t>
      </w:r>
    </w:p>
    <w:p w:rsidR="000B5E6F" w:rsidRPr="00207124" w:rsidRDefault="000B5E6F" w:rsidP="000B5E6F">
      <w:pPr>
        <w:widowControl/>
        <w:suppressAutoHyphens w:val="0"/>
        <w:autoSpaceDE w:val="0"/>
        <w:autoSpaceDN w:val="0"/>
        <w:adjustRightInd w:val="0"/>
        <w:ind w:firstLine="540"/>
        <w:jc w:val="both"/>
        <w:outlineLvl w:val="1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- 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0B5E6F" w:rsidRPr="00207124" w:rsidRDefault="000B5E6F" w:rsidP="000B5E6F">
      <w:pPr>
        <w:widowControl/>
        <w:suppressAutoHyphens w:val="0"/>
        <w:autoSpaceDE w:val="0"/>
        <w:autoSpaceDN w:val="0"/>
        <w:adjustRightInd w:val="0"/>
        <w:ind w:firstLine="540"/>
        <w:jc w:val="both"/>
        <w:outlineLvl w:val="1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- организация и осуществление мероприятий по работе с детьми и молодежью в поселении;</w:t>
      </w:r>
    </w:p>
    <w:p w:rsidR="000B5E6F" w:rsidRPr="00207124" w:rsidRDefault="000B5E6F" w:rsidP="000B5E6F">
      <w:pPr>
        <w:widowControl/>
        <w:suppressAutoHyphens w:val="0"/>
        <w:autoSpaceDE w:val="0"/>
        <w:autoSpaceDN w:val="0"/>
        <w:adjustRightInd w:val="0"/>
        <w:ind w:firstLine="540"/>
        <w:jc w:val="both"/>
        <w:outlineLvl w:val="1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- осуществление в пределах, установленных водным законодательством Российской Федерации, полномочий собственника водных объектов, информирование населения об ограничениях их использования;</w:t>
      </w:r>
    </w:p>
    <w:p w:rsidR="000B5E6F" w:rsidRPr="00207124" w:rsidRDefault="000B5E6F" w:rsidP="000B5E6F">
      <w:pPr>
        <w:widowControl/>
        <w:suppressAutoHyphens w:val="0"/>
        <w:autoSpaceDE w:val="0"/>
        <w:autoSpaceDN w:val="0"/>
        <w:adjustRightInd w:val="0"/>
        <w:ind w:firstLine="540"/>
        <w:jc w:val="both"/>
        <w:outlineLvl w:val="1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- осуществление муниципального лесного контроля и надзора</w:t>
      </w:r>
    </w:p>
    <w:p w:rsidR="000B5E6F" w:rsidRPr="00207124" w:rsidRDefault="000B5E6F" w:rsidP="000B5E6F">
      <w:pPr>
        <w:widowControl/>
        <w:suppressAutoHyphens w:val="0"/>
        <w:autoSpaceDE w:val="0"/>
        <w:autoSpaceDN w:val="0"/>
        <w:adjustRightInd w:val="0"/>
        <w:ind w:firstLine="540"/>
        <w:jc w:val="both"/>
        <w:outlineLvl w:val="1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- создание условий для деятельности добровольных формирований населения по охране общественного порядка;</w:t>
      </w:r>
    </w:p>
    <w:p w:rsidR="00BA2E5F" w:rsidRPr="00207124" w:rsidRDefault="00BA2E5F" w:rsidP="00BA2E5F">
      <w:pPr>
        <w:pStyle w:val="ConsPlusNormal"/>
        <w:widowControl/>
        <w:ind w:firstLine="567"/>
        <w:jc w:val="both"/>
        <w:rPr>
          <w:sz w:val="24"/>
          <w:szCs w:val="24"/>
        </w:rPr>
      </w:pPr>
      <w:r w:rsidRPr="00207124">
        <w:rPr>
          <w:sz w:val="24"/>
          <w:szCs w:val="24"/>
        </w:rPr>
        <w:t xml:space="preserve">Учет интересов Российской Федерации, Воронежской области, </w:t>
      </w:r>
      <w:proofErr w:type="spellStart"/>
      <w:r w:rsidR="00286883" w:rsidRPr="00207124">
        <w:rPr>
          <w:sz w:val="24"/>
          <w:szCs w:val="24"/>
        </w:rPr>
        <w:t>Россошан</w:t>
      </w:r>
      <w:r w:rsidR="000E57B2" w:rsidRPr="00207124">
        <w:rPr>
          <w:sz w:val="24"/>
          <w:szCs w:val="24"/>
        </w:rPr>
        <w:t>ского</w:t>
      </w:r>
      <w:proofErr w:type="spellEnd"/>
      <w:r w:rsidR="00071F9B" w:rsidRPr="00207124">
        <w:rPr>
          <w:sz w:val="24"/>
          <w:szCs w:val="24"/>
        </w:rPr>
        <w:t xml:space="preserve"> </w:t>
      </w:r>
      <w:r w:rsidRPr="00207124">
        <w:rPr>
          <w:sz w:val="24"/>
          <w:szCs w:val="24"/>
        </w:rPr>
        <w:t xml:space="preserve">муниципального района, сопредельных муниципальных образований в составе </w:t>
      </w:r>
      <w:r w:rsidR="004C0ED7" w:rsidRPr="00207124">
        <w:rPr>
          <w:sz w:val="24"/>
          <w:szCs w:val="24"/>
        </w:rPr>
        <w:t>Г</w:t>
      </w:r>
      <w:r w:rsidRPr="00207124">
        <w:rPr>
          <w:sz w:val="24"/>
          <w:szCs w:val="24"/>
        </w:rPr>
        <w:t xml:space="preserve">енерального плана </w:t>
      </w:r>
      <w:proofErr w:type="spellStart"/>
      <w:r w:rsidR="003645B6" w:rsidRPr="00207124">
        <w:rPr>
          <w:rFonts w:eastAsia="Times New Roman"/>
          <w:bCs/>
          <w:kern w:val="0"/>
          <w:sz w:val="24"/>
          <w:szCs w:val="24"/>
          <w:lang w:eastAsia="ru-RU"/>
        </w:rPr>
        <w:t>Копён</w:t>
      </w:r>
      <w:r w:rsidR="00D26852" w:rsidRPr="00207124">
        <w:rPr>
          <w:rFonts w:eastAsia="Times New Roman"/>
          <w:bCs/>
          <w:kern w:val="0"/>
          <w:sz w:val="24"/>
          <w:szCs w:val="24"/>
          <w:lang w:eastAsia="ru-RU"/>
        </w:rPr>
        <w:t>кинск</w:t>
      </w:r>
      <w:r w:rsidR="00654294" w:rsidRPr="00207124">
        <w:rPr>
          <w:rFonts w:eastAsia="Times New Roman"/>
          <w:bCs/>
          <w:kern w:val="0"/>
          <w:sz w:val="24"/>
          <w:szCs w:val="24"/>
          <w:lang w:eastAsia="ru-RU"/>
        </w:rPr>
        <w:t>ого</w:t>
      </w:r>
      <w:proofErr w:type="spellEnd"/>
      <w:r w:rsidRPr="00207124">
        <w:rPr>
          <w:sz w:val="24"/>
          <w:szCs w:val="24"/>
        </w:rPr>
        <w:t xml:space="preserve"> сельского поселения, осуществляется следующими мероприятиями территориального планирования:</w:t>
      </w:r>
    </w:p>
    <w:p w:rsidR="00BA2E5F" w:rsidRPr="00207124" w:rsidRDefault="00BA2E5F" w:rsidP="00BA2E5F">
      <w:pPr>
        <w:pStyle w:val="ConsPlusNormal"/>
        <w:widowControl/>
        <w:ind w:firstLine="567"/>
        <w:jc w:val="both"/>
        <w:rPr>
          <w:sz w:val="24"/>
          <w:szCs w:val="24"/>
        </w:rPr>
      </w:pPr>
      <w:r w:rsidRPr="00207124">
        <w:rPr>
          <w:sz w:val="24"/>
          <w:szCs w:val="24"/>
        </w:rPr>
        <w:t xml:space="preserve">- реализацией основных решений документов территориального планирования Российской Федерации, федеральных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</w:t>
      </w:r>
      <w:r w:rsidR="004C0ED7" w:rsidRPr="00207124">
        <w:rPr>
          <w:sz w:val="24"/>
          <w:szCs w:val="24"/>
        </w:rPr>
        <w:t>поселения</w:t>
      </w:r>
      <w:r w:rsidRPr="00207124">
        <w:rPr>
          <w:sz w:val="24"/>
          <w:szCs w:val="24"/>
        </w:rPr>
        <w:t>;</w:t>
      </w:r>
    </w:p>
    <w:p w:rsidR="00BA2E5F" w:rsidRPr="00207124" w:rsidRDefault="00BA2E5F" w:rsidP="00BA2E5F">
      <w:pPr>
        <w:pStyle w:val="ConsPlusNormal"/>
        <w:widowControl/>
        <w:ind w:firstLine="567"/>
        <w:jc w:val="both"/>
        <w:rPr>
          <w:sz w:val="24"/>
          <w:szCs w:val="24"/>
        </w:rPr>
      </w:pPr>
      <w:r w:rsidRPr="00207124">
        <w:rPr>
          <w:sz w:val="24"/>
          <w:szCs w:val="24"/>
        </w:rPr>
        <w:t xml:space="preserve">- реализацией основных решений документов территориального планирования Воронежской области, областных целевых программ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</w:t>
      </w:r>
      <w:r w:rsidR="004C0ED7" w:rsidRPr="00207124">
        <w:rPr>
          <w:sz w:val="24"/>
          <w:szCs w:val="24"/>
        </w:rPr>
        <w:t>поселения;</w:t>
      </w:r>
    </w:p>
    <w:p w:rsidR="00BA2E5F" w:rsidRPr="00207124" w:rsidRDefault="00BA2E5F" w:rsidP="00BA2E5F">
      <w:pPr>
        <w:pStyle w:val="ConsPlusNormal"/>
        <w:widowControl/>
        <w:ind w:firstLine="567"/>
        <w:jc w:val="both"/>
        <w:rPr>
          <w:sz w:val="24"/>
          <w:szCs w:val="24"/>
        </w:rPr>
      </w:pPr>
      <w:r w:rsidRPr="00207124">
        <w:rPr>
          <w:sz w:val="24"/>
          <w:szCs w:val="24"/>
        </w:rPr>
        <w:t xml:space="preserve">- реализацией программы социально-экономического развития </w:t>
      </w:r>
      <w:proofErr w:type="spellStart"/>
      <w:r w:rsidR="00286883" w:rsidRPr="00207124">
        <w:rPr>
          <w:sz w:val="24"/>
          <w:szCs w:val="24"/>
        </w:rPr>
        <w:t>Россошан</w:t>
      </w:r>
      <w:r w:rsidR="000E57B2" w:rsidRPr="00207124">
        <w:rPr>
          <w:sz w:val="24"/>
          <w:szCs w:val="24"/>
        </w:rPr>
        <w:t>ского</w:t>
      </w:r>
      <w:proofErr w:type="spellEnd"/>
      <w:r w:rsidR="00071F9B" w:rsidRPr="00207124">
        <w:rPr>
          <w:sz w:val="24"/>
          <w:szCs w:val="24"/>
        </w:rPr>
        <w:t xml:space="preserve"> </w:t>
      </w:r>
      <w:r w:rsidRPr="00207124">
        <w:rPr>
          <w:sz w:val="24"/>
          <w:szCs w:val="24"/>
        </w:rPr>
        <w:t xml:space="preserve">муниципального района, целевых программ и иных документов программного характера в области развития территорий в пределах полномочий </w:t>
      </w:r>
      <w:r w:rsidR="004C0ED7" w:rsidRPr="00207124">
        <w:rPr>
          <w:sz w:val="24"/>
          <w:szCs w:val="24"/>
        </w:rPr>
        <w:t>поселения</w:t>
      </w:r>
      <w:r w:rsidRPr="00207124">
        <w:rPr>
          <w:sz w:val="24"/>
          <w:szCs w:val="24"/>
        </w:rPr>
        <w:t>;</w:t>
      </w:r>
    </w:p>
    <w:p w:rsidR="00BA2E5F" w:rsidRPr="00207124" w:rsidRDefault="00BA2E5F" w:rsidP="00BA2E5F">
      <w:pPr>
        <w:pStyle w:val="ConsPlusNormal"/>
        <w:widowControl/>
        <w:ind w:firstLine="567"/>
        <w:jc w:val="both"/>
        <w:rPr>
          <w:sz w:val="24"/>
          <w:szCs w:val="24"/>
        </w:rPr>
      </w:pPr>
      <w:r w:rsidRPr="00207124">
        <w:rPr>
          <w:sz w:val="24"/>
          <w:szCs w:val="24"/>
        </w:rPr>
        <w:lastRenderedPageBreak/>
        <w:t xml:space="preserve">- учетом интересов сопредельных муниципальных образований, отраженных в соответствующих документах территориального планирования, и ограничений на использование территорий, распространяющихся на территорию </w:t>
      </w:r>
      <w:proofErr w:type="spellStart"/>
      <w:r w:rsidR="003645B6" w:rsidRPr="00207124">
        <w:rPr>
          <w:rFonts w:eastAsia="Times New Roman"/>
          <w:bCs/>
          <w:kern w:val="0"/>
          <w:sz w:val="24"/>
          <w:szCs w:val="24"/>
          <w:lang w:eastAsia="ru-RU"/>
        </w:rPr>
        <w:t>Копён</w:t>
      </w:r>
      <w:r w:rsidR="00D26852" w:rsidRPr="00207124">
        <w:rPr>
          <w:rFonts w:eastAsia="Times New Roman"/>
          <w:bCs/>
          <w:kern w:val="0"/>
          <w:sz w:val="24"/>
          <w:szCs w:val="24"/>
          <w:lang w:eastAsia="ru-RU"/>
        </w:rPr>
        <w:t>кинск</w:t>
      </w:r>
      <w:r w:rsidR="00654294" w:rsidRPr="00207124">
        <w:rPr>
          <w:rFonts w:eastAsia="Times New Roman"/>
          <w:bCs/>
          <w:kern w:val="0"/>
          <w:sz w:val="24"/>
          <w:szCs w:val="24"/>
          <w:lang w:eastAsia="ru-RU"/>
        </w:rPr>
        <w:t>ого</w:t>
      </w:r>
      <w:proofErr w:type="spellEnd"/>
      <w:r w:rsidR="00561223" w:rsidRPr="00207124">
        <w:rPr>
          <w:sz w:val="24"/>
          <w:szCs w:val="24"/>
        </w:rPr>
        <w:t xml:space="preserve"> </w:t>
      </w:r>
      <w:r w:rsidRPr="00207124">
        <w:rPr>
          <w:sz w:val="24"/>
          <w:szCs w:val="24"/>
        </w:rPr>
        <w:t>сельского поселения.</w:t>
      </w:r>
    </w:p>
    <w:p w:rsidR="009F6580" w:rsidRPr="00207124" w:rsidRDefault="009F6580" w:rsidP="009F6580">
      <w:pPr>
        <w:rPr>
          <w:rFonts w:ascii="Arial" w:hAnsi="Arial" w:cs="Arial"/>
          <w:lang w:eastAsia="en-US" w:bidi="en-US"/>
        </w:rPr>
      </w:pPr>
    </w:p>
    <w:p w:rsidR="009F6580" w:rsidRPr="00207124" w:rsidRDefault="00407715" w:rsidP="009F6580">
      <w:pPr>
        <w:widowControl/>
        <w:suppressAutoHyphens w:val="0"/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bCs/>
          <w:kern w:val="0"/>
          <w:lang w:eastAsia="ru-RU"/>
        </w:rPr>
      </w:pPr>
      <w:r w:rsidRPr="00207124">
        <w:rPr>
          <w:rFonts w:ascii="Arial" w:eastAsia="Times New Roman" w:hAnsi="Arial" w:cs="Arial"/>
          <w:b/>
          <w:bCs/>
          <w:kern w:val="0"/>
          <w:lang w:eastAsia="ru-RU"/>
        </w:rPr>
        <w:br w:type="page"/>
      </w:r>
      <w:r w:rsidR="009F6580" w:rsidRPr="00207124">
        <w:rPr>
          <w:rFonts w:ascii="Arial" w:eastAsia="Times New Roman" w:hAnsi="Arial" w:cs="Arial"/>
          <w:b/>
          <w:bCs/>
          <w:kern w:val="0"/>
          <w:lang w:eastAsia="ru-RU"/>
        </w:rPr>
        <w:lastRenderedPageBreak/>
        <w:t>2.1 Мероприятия по оптимизации административно</w:t>
      </w:r>
      <w:r w:rsidR="003E1BD6" w:rsidRPr="00207124">
        <w:rPr>
          <w:rFonts w:ascii="Arial" w:eastAsia="Times New Roman" w:hAnsi="Arial" w:cs="Arial"/>
          <w:b/>
          <w:bCs/>
          <w:kern w:val="0"/>
          <w:lang w:eastAsia="ru-RU"/>
        </w:rPr>
        <w:t>-территориального</w:t>
      </w:r>
      <w:r w:rsidR="009F6580" w:rsidRPr="00207124">
        <w:rPr>
          <w:rFonts w:ascii="Arial" w:eastAsia="Times New Roman" w:hAnsi="Arial" w:cs="Arial"/>
          <w:b/>
          <w:bCs/>
          <w:kern w:val="0"/>
          <w:lang w:eastAsia="ru-RU"/>
        </w:rPr>
        <w:t xml:space="preserve"> </w:t>
      </w:r>
      <w:r w:rsidR="003E1BD6" w:rsidRPr="00207124">
        <w:rPr>
          <w:rFonts w:ascii="Arial" w:eastAsia="Times New Roman" w:hAnsi="Arial" w:cs="Arial"/>
          <w:b/>
          <w:bCs/>
          <w:kern w:val="0"/>
          <w:lang w:eastAsia="ru-RU"/>
        </w:rPr>
        <w:t>устройства</w:t>
      </w:r>
    </w:p>
    <w:p w:rsidR="009F6580" w:rsidRPr="00207124" w:rsidRDefault="003645B6" w:rsidP="009F6580">
      <w:pPr>
        <w:jc w:val="center"/>
        <w:rPr>
          <w:rFonts w:ascii="Arial" w:eastAsia="Times New Roman" w:hAnsi="Arial" w:cs="Arial"/>
          <w:b/>
          <w:bCs/>
          <w:kern w:val="0"/>
          <w:lang w:eastAsia="ru-RU"/>
        </w:rPr>
      </w:pPr>
      <w:proofErr w:type="spellStart"/>
      <w:r w:rsidRPr="00207124">
        <w:rPr>
          <w:rFonts w:ascii="Arial" w:eastAsia="Times New Roman" w:hAnsi="Arial" w:cs="Arial"/>
          <w:b/>
          <w:bCs/>
          <w:kern w:val="0"/>
          <w:lang w:eastAsia="ru-RU"/>
        </w:rPr>
        <w:t>Копён</w:t>
      </w:r>
      <w:r w:rsidR="00D26852" w:rsidRPr="00207124">
        <w:rPr>
          <w:rFonts w:ascii="Arial" w:eastAsia="Times New Roman" w:hAnsi="Arial" w:cs="Arial"/>
          <w:b/>
          <w:bCs/>
          <w:kern w:val="0"/>
          <w:lang w:eastAsia="ru-RU"/>
        </w:rPr>
        <w:t>кин</w:t>
      </w:r>
      <w:r w:rsidR="00654294" w:rsidRPr="00207124">
        <w:rPr>
          <w:rFonts w:ascii="Arial" w:eastAsia="Times New Roman" w:hAnsi="Arial" w:cs="Arial"/>
          <w:b/>
          <w:bCs/>
          <w:kern w:val="0"/>
          <w:lang w:eastAsia="ru-RU"/>
        </w:rPr>
        <w:t>ского</w:t>
      </w:r>
      <w:proofErr w:type="spellEnd"/>
      <w:r w:rsidR="009F6580" w:rsidRPr="00207124">
        <w:rPr>
          <w:rFonts w:ascii="Arial" w:eastAsia="Times New Roman" w:hAnsi="Arial" w:cs="Arial"/>
          <w:b/>
          <w:bCs/>
          <w:kern w:val="0"/>
          <w:lang w:eastAsia="ru-RU"/>
        </w:rPr>
        <w:t xml:space="preserve"> сельского поселения</w:t>
      </w:r>
    </w:p>
    <w:p w:rsidR="008E3443" w:rsidRPr="00207124" w:rsidRDefault="008E3443" w:rsidP="008E3443">
      <w:pPr>
        <w:widowControl/>
        <w:ind w:right="-144" w:firstLine="567"/>
        <w:jc w:val="both"/>
        <w:rPr>
          <w:rFonts w:ascii="Arial" w:hAnsi="Arial" w:cs="Arial"/>
          <w:b/>
          <w:bCs/>
          <w:i/>
          <w:iCs/>
          <w:highlight w:val="yellow"/>
        </w:rPr>
      </w:pPr>
    </w:p>
    <w:tbl>
      <w:tblPr>
        <w:tblW w:w="10223" w:type="dxa"/>
        <w:tblInd w:w="-459" w:type="dxa"/>
        <w:tblLayout w:type="fixed"/>
        <w:tblLook w:val="0000"/>
      </w:tblPr>
      <w:tblGrid>
        <w:gridCol w:w="675"/>
        <w:gridCol w:w="7371"/>
        <w:gridCol w:w="2177"/>
      </w:tblGrid>
      <w:tr w:rsidR="00A74603" w:rsidRPr="00207124" w:rsidTr="009E21A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A74603" w:rsidRPr="00207124" w:rsidRDefault="00A74603" w:rsidP="00D27E70">
            <w:pPr>
              <w:pStyle w:val="ConsPlusNormal"/>
              <w:widowControl/>
              <w:snapToGrid w:val="0"/>
              <w:ind w:firstLine="0"/>
              <w:rPr>
                <w:b/>
                <w:bCs/>
                <w:sz w:val="24"/>
                <w:szCs w:val="24"/>
              </w:rPr>
            </w:pPr>
            <w:r w:rsidRPr="00207124">
              <w:rPr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07124">
              <w:rPr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207124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207124">
              <w:rPr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A74603" w:rsidRPr="00207124" w:rsidRDefault="00A74603" w:rsidP="00D27E70">
            <w:pPr>
              <w:pStyle w:val="ConsPlusNormal"/>
              <w:widowControl/>
              <w:snapToGrid w:val="0"/>
              <w:ind w:firstLine="0"/>
              <w:rPr>
                <w:b/>
                <w:bCs/>
                <w:sz w:val="24"/>
                <w:szCs w:val="24"/>
              </w:rPr>
            </w:pPr>
            <w:r w:rsidRPr="00207124">
              <w:rPr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A74603" w:rsidRPr="00207124" w:rsidRDefault="00A74603" w:rsidP="00D27E70">
            <w:pPr>
              <w:pStyle w:val="ConsPlusNormal"/>
              <w:widowControl/>
              <w:snapToGrid w:val="0"/>
              <w:ind w:firstLine="0"/>
              <w:jc w:val="both"/>
              <w:rPr>
                <w:b/>
                <w:bCs/>
                <w:sz w:val="24"/>
                <w:szCs w:val="24"/>
              </w:rPr>
            </w:pPr>
            <w:r w:rsidRPr="00207124">
              <w:rPr>
                <w:b/>
                <w:bCs/>
                <w:sz w:val="24"/>
                <w:szCs w:val="24"/>
              </w:rPr>
              <w:t>Этапы реализации</w:t>
            </w:r>
          </w:p>
        </w:tc>
      </w:tr>
      <w:tr w:rsidR="00A74603" w:rsidRPr="00207124" w:rsidTr="009E21A3">
        <w:trPr>
          <w:trHeight w:val="27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603" w:rsidRPr="00207124" w:rsidRDefault="00A74603" w:rsidP="00D27E70">
            <w:pPr>
              <w:pStyle w:val="ConsPlusNormal"/>
              <w:widowControl/>
              <w:snapToGrid w:val="0"/>
              <w:ind w:firstLine="0"/>
              <w:rPr>
                <w:color w:val="auto"/>
                <w:sz w:val="24"/>
                <w:szCs w:val="24"/>
              </w:rPr>
            </w:pPr>
            <w:r w:rsidRPr="00207124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603" w:rsidRPr="00207124" w:rsidRDefault="00A74603" w:rsidP="00D27E70">
            <w:pPr>
              <w:widowControl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 xml:space="preserve">Включение в границы пос. </w:t>
            </w:r>
            <w:proofErr w:type="spellStart"/>
            <w:r w:rsidR="003645B6" w:rsidRPr="00207124">
              <w:rPr>
                <w:rFonts w:ascii="Arial" w:eastAsia="Times New Roman" w:hAnsi="Arial" w:cs="Arial"/>
              </w:rPr>
              <w:t>Копён</w:t>
            </w:r>
            <w:r w:rsidRPr="00207124">
              <w:rPr>
                <w:rFonts w:ascii="Arial" w:eastAsia="Times New Roman" w:hAnsi="Arial" w:cs="Arial"/>
              </w:rPr>
              <w:t>кина</w:t>
            </w:r>
            <w:proofErr w:type="spellEnd"/>
            <w:r w:rsidRPr="00207124">
              <w:rPr>
                <w:rFonts w:ascii="Arial" w:eastAsia="Times New Roman" w:hAnsi="Arial" w:cs="Arial"/>
              </w:rPr>
              <w:t xml:space="preserve"> 1 земельного участка общей площадью 5,4  га с целью комплексного развития территории;</w:t>
            </w:r>
          </w:p>
          <w:p w:rsidR="00A74603" w:rsidRPr="00207124" w:rsidRDefault="00A74603" w:rsidP="00D27E70">
            <w:pPr>
              <w:widowControl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 xml:space="preserve">включение в границы х. </w:t>
            </w:r>
            <w:proofErr w:type="spellStart"/>
            <w:r w:rsidRPr="00207124">
              <w:rPr>
                <w:rFonts w:ascii="Arial" w:eastAsia="Times New Roman" w:hAnsi="Arial" w:cs="Arial"/>
              </w:rPr>
              <w:t>Перещепное</w:t>
            </w:r>
            <w:proofErr w:type="spellEnd"/>
            <w:r w:rsidRPr="00207124">
              <w:rPr>
                <w:rFonts w:ascii="Arial" w:eastAsia="Times New Roman" w:hAnsi="Arial" w:cs="Arial"/>
              </w:rPr>
              <w:t xml:space="preserve"> 4 земельных участка общей площадью </w:t>
            </w:r>
            <w:smartTag w:uri="urn:schemas-microsoft-com:office:smarttags" w:element="metricconverter">
              <w:smartTagPr>
                <w:attr w:name="ProductID" w:val="16,5 га"/>
              </w:smartTagPr>
              <w:r w:rsidRPr="00207124">
                <w:rPr>
                  <w:rFonts w:ascii="Arial" w:eastAsia="Times New Roman" w:hAnsi="Arial" w:cs="Arial"/>
                </w:rPr>
                <w:t>16,5 га</w:t>
              </w:r>
            </w:smartTag>
            <w:r w:rsidRPr="00207124">
              <w:rPr>
                <w:rFonts w:ascii="Arial" w:eastAsia="Times New Roman" w:hAnsi="Arial" w:cs="Arial"/>
              </w:rPr>
              <w:t xml:space="preserve"> с целью комплексного развития территории и уточнения границ, а именно:</w:t>
            </w:r>
          </w:p>
          <w:p w:rsidR="00A74603" w:rsidRPr="00207124" w:rsidRDefault="00A74603" w:rsidP="00D27E70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="TimesNewRoman" w:hAnsi="Arial" w:cs="Arial"/>
                <w:kern w:val="0"/>
                <w:lang w:eastAsia="ru-RU"/>
              </w:rPr>
            </w:pPr>
            <w:r w:rsidRPr="00207124">
              <w:rPr>
                <w:rFonts w:ascii="Arial" w:eastAsia="TimesNewRoman" w:hAnsi="Arial" w:cs="Arial"/>
                <w:kern w:val="0"/>
                <w:lang w:eastAsia="ru-RU"/>
              </w:rPr>
              <w:t xml:space="preserve">Участок №1 общей площадью </w:t>
            </w:r>
            <w:smartTag w:uri="urn:schemas-microsoft-com:office:smarttags" w:element="metricconverter">
              <w:smartTagPr>
                <w:attr w:name="ProductID" w:val="5,4 га"/>
              </w:smartTagPr>
              <w:r w:rsidRPr="00207124">
                <w:rPr>
                  <w:rFonts w:ascii="Arial" w:eastAsia="TimesNewRoman" w:hAnsi="Arial" w:cs="Arial"/>
                  <w:kern w:val="0"/>
                  <w:lang w:eastAsia="ru-RU"/>
                </w:rPr>
                <w:t>5,4 га</w:t>
              </w:r>
            </w:smartTag>
            <w:r w:rsidRPr="00207124">
              <w:rPr>
                <w:rFonts w:ascii="Arial" w:eastAsia="TimesNewRoman" w:hAnsi="Arial" w:cs="Arial"/>
                <w:kern w:val="0"/>
                <w:lang w:eastAsia="ru-RU"/>
              </w:rPr>
              <w:t xml:space="preserve"> в границы пос. </w:t>
            </w:r>
            <w:proofErr w:type="spellStart"/>
            <w:r w:rsidR="003645B6" w:rsidRPr="00207124">
              <w:rPr>
                <w:rFonts w:ascii="Arial" w:eastAsia="TimesNewRoman" w:hAnsi="Arial" w:cs="Arial"/>
                <w:kern w:val="0"/>
                <w:lang w:eastAsia="ru-RU"/>
              </w:rPr>
              <w:t>Копён</w:t>
            </w:r>
            <w:r w:rsidRPr="00207124">
              <w:rPr>
                <w:rFonts w:ascii="Arial" w:eastAsia="TimesNewRoman" w:hAnsi="Arial" w:cs="Arial"/>
                <w:kern w:val="0"/>
                <w:lang w:eastAsia="ru-RU"/>
              </w:rPr>
              <w:t>кина</w:t>
            </w:r>
            <w:proofErr w:type="spellEnd"/>
            <w:r w:rsidRPr="00207124">
              <w:rPr>
                <w:rFonts w:ascii="Arial" w:eastAsia="TimesNewRoman" w:hAnsi="Arial" w:cs="Arial"/>
                <w:kern w:val="0"/>
                <w:lang w:eastAsia="ru-RU"/>
              </w:rPr>
              <w:t>;</w:t>
            </w:r>
          </w:p>
          <w:p w:rsidR="00A74603" w:rsidRPr="00207124" w:rsidRDefault="00A74603" w:rsidP="00D27E70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="TimesNewRoman" w:hAnsi="Arial" w:cs="Arial"/>
                <w:kern w:val="0"/>
                <w:lang w:eastAsia="ru-RU"/>
              </w:rPr>
            </w:pPr>
            <w:r w:rsidRPr="00207124">
              <w:rPr>
                <w:rFonts w:ascii="Arial" w:eastAsia="TimesNewRoman" w:hAnsi="Arial" w:cs="Arial"/>
                <w:kern w:val="0"/>
                <w:lang w:eastAsia="ru-RU"/>
              </w:rPr>
              <w:t xml:space="preserve">Участок №2 общей площадью </w:t>
            </w:r>
            <w:smartTag w:uri="urn:schemas-microsoft-com:office:smarttags" w:element="metricconverter">
              <w:smartTagPr>
                <w:attr w:name="ProductID" w:val="1,1 га"/>
              </w:smartTagPr>
              <w:r w:rsidRPr="00207124">
                <w:rPr>
                  <w:rFonts w:ascii="Arial" w:eastAsia="TimesNewRoman" w:hAnsi="Arial" w:cs="Arial"/>
                  <w:kern w:val="0"/>
                  <w:lang w:eastAsia="ru-RU"/>
                </w:rPr>
                <w:t>1,1 га</w:t>
              </w:r>
            </w:smartTag>
            <w:r w:rsidRPr="00207124">
              <w:rPr>
                <w:rFonts w:ascii="Arial" w:eastAsia="TimesNewRoman" w:hAnsi="Arial" w:cs="Arial"/>
                <w:kern w:val="0"/>
                <w:lang w:eastAsia="ru-RU"/>
              </w:rPr>
              <w:t xml:space="preserve"> в границы х. </w:t>
            </w:r>
            <w:proofErr w:type="spellStart"/>
            <w:r w:rsidRPr="00207124">
              <w:rPr>
                <w:rFonts w:ascii="Arial" w:eastAsia="TimesNewRoman" w:hAnsi="Arial" w:cs="Arial"/>
                <w:kern w:val="0"/>
                <w:lang w:eastAsia="ru-RU"/>
              </w:rPr>
              <w:t>Перещепное</w:t>
            </w:r>
            <w:proofErr w:type="spellEnd"/>
            <w:r w:rsidRPr="00207124">
              <w:rPr>
                <w:rFonts w:ascii="Arial" w:eastAsia="TimesNewRoman" w:hAnsi="Arial" w:cs="Arial"/>
                <w:kern w:val="0"/>
                <w:lang w:eastAsia="ru-RU"/>
              </w:rPr>
              <w:t>;</w:t>
            </w:r>
          </w:p>
          <w:p w:rsidR="00A74603" w:rsidRPr="00207124" w:rsidRDefault="00A74603" w:rsidP="00D27E70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="TimesNewRoman" w:hAnsi="Arial" w:cs="Arial"/>
                <w:kern w:val="0"/>
                <w:lang w:eastAsia="ru-RU"/>
              </w:rPr>
            </w:pPr>
            <w:r w:rsidRPr="00207124">
              <w:rPr>
                <w:rFonts w:ascii="Arial" w:eastAsia="TimesNewRoman" w:hAnsi="Arial" w:cs="Arial"/>
                <w:kern w:val="0"/>
                <w:lang w:eastAsia="ru-RU"/>
              </w:rPr>
              <w:t xml:space="preserve">Участок №3 общей площадью </w:t>
            </w:r>
            <w:smartTag w:uri="urn:schemas-microsoft-com:office:smarttags" w:element="metricconverter">
              <w:smartTagPr>
                <w:attr w:name="ProductID" w:val="10,1 га"/>
              </w:smartTagPr>
              <w:r w:rsidRPr="00207124">
                <w:rPr>
                  <w:rFonts w:ascii="Arial" w:eastAsia="TimesNewRoman" w:hAnsi="Arial" w:cs="Arial"/>
                  <w:kern w:val="0"/>
                  <w:lang w:eastAsia="ru-RU"/>
                </w:rPr>
                <w:t>10,1 га</w:t>
              </w:r>
            </w:smartTag>
            <w:r w:rsidRPr="00207124">
              <w:rPr>
                <w:rFonts w:ascii="Arial" w:eastAsia="TimesNewRoman" w:hAnsi="Arial" w:cs="Arial"/>
                <w:kern w:val="0"/>
                <w:lang w:eastAsia="ru-RU"/>
              </w:rPr>
              <w:t xml:space="preserve"> в границы х. </w:t>
            </w:r>
            <w:proofErr w:type="spellStart"/>
            <w:r w:rsidRPr="00207124">
              <w:rPr>
                <w:rFonts w:ascii="Arial" w:eastAsia="TimesNewRoman" w:hAnsi="Arial" w:cs="Arial"/>
                <w:kern w:val="0"/>
                <w:lang w:eastAsia="ru-RU"/>
              </w:rPr>
              <w:t>Перещепное</w:t>
            </w:r>
            <w:proofErr w:type="spellEnd"/>
            <w:r w:rsidRPr="00207124">
              <w:rPr>
                <w:rFonts w:ascii="Arial" w:eastAsia="TimesNewRoman" w:hAnsi="Arial" w:cs="Arial"/>
                <w:kern w:val="0"/>
                <w:lang w:eastAsia="ru-RU"/>
              </w:rPr>
              <w:t>;</w:t>
            </w:r>
          </w:p>
          <w:p w:rsidR="00A74603" w:rsidRPr="00207124" w:rsidRDefault="00A74603" w:rsidP="00D27E70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="TimesNewRoman" w:hAnsi="Arial" w:cs="Arial"/>
                <w:kern w:val="0"/>
                <w:lang w:eastAsia="ru-RU"/>
              </w:rPr>
            </w:pPr>
            <w:r w:rsidRPr="00207124">
              <w:rPr>
                <w:rFonts w:ascii="Arial" w:eastAsia="TimesNewRoman" w:hAnsi="Arial" w:cs="Arial"/>
                <w:kern w:val="0"/>
                <w:lang w:eastAsia="ru-RU"/>
              </w:rPr>
              <w:t xml:space="preserve">Участок №4 общей площадью </w:t>
            </w:r>
            <w:smartTag w:uri="urn:schemas-microsoft-com:office:smarttags" w:element="metricconverter">
              <w:smartTagPr>
                <w:attr w:name="ProductID" w:val="3 га"/>
              </w:smartTagPr>
              <w:r w:rsidRPr="00207124">
                <w:rPr>
                  <w:rFonts w:ascii="Arial" w:eastAsia="TimesNewRoman" w:hAnsi="Arial" w:cs="Arial"/>
                  <w:kern w:val="0"/>
                  <w:lang w:eastAsia="ru-RU"/>
                </w:rPr>
                <w:t>3 га</w:t>
              </w:r>
            </w:smartTag>
            <w:r w:rsidRPr="00207124">
              <w:rPr>
                <w:rFonts w:ascii="Arial" w:eastAsia="TimesNewRoman" w:hAnsi="Arial" w:cs="Arial"/>
                <w:kern w:val="0"/>
                <w:lang w:eastAsia="ru-RU"/>
              </w:rPr>
              <w:t xml:space="preserve"> в границы х. </w:t>
            </w:r>
            <w:proofErr w:type="spellStart"/>
            <w:r w:rsidRPr="00207124">
              <w:rPr>
                <w:rFonts w:ascii="Arial" w:eastAsia="TimesNewRoman" w:hAnsi="Arial" w:cs="Arial"/>
                <w:kern w:val="0"/>
                <w:lang w:eastAsia="ru-RU"/>
              </w:rPr>
              <w:t>Перещепное</w:t>
            </w:r>
            <w:proofErr w:type="spellEnd"/>
            <w:r w:rsidRPr="00207124">
              <w:rPr>
                <w:rFonts w:ascii="Arial" w:eastAsia="TimesNewRoman" w:hAnsi="Arial" w:cs="Arial"/>
                <w:kern w:val="0"/>
                <w:lang w:eastAsia="ru-RU"/>
              </w:rPr>
              <w:t>;</w:t>
            </w:r>
          </w:p>
          <w:p w:rsidR="00A74603" w:rsidRPr="00207124" w:rsidRDefault="00A74603" w:rsidP="00D27E70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ascii="Arial" w:eastAsia="TimesNewRoman" w:hAnsi="Arial" w:cs="Arial"/>
                <w:kern w:val="0"/>
                <w:lang w:eastAsia="ru-RU"/>
              </w:rPr>
            </w:pPr>
            <w:r w:rsidRPr="00207124">
              <w:rPr>
                <w:rFonts w:ascii="Arial" w:eastAsia="TimesNewRoman" w:hAnsi="Arial" w:cs="Arial"/>
                <w:kern w:val="0"/>
                <w:lang w:eastAsia="ru-RU"/>
              </w:rPr>
              <w:t xml:space="preserve">Участок №5 общей площадью </w:t>
            </w:r>
            <w:smartTag w:uri="urn:schemas-microsoft-com:office:smarttags" w:element="metricconverter">
              <w:smartTagPr>
                <w:attr w:name="ProductID" w:val="2,3 га"/>
              </w:smartTagPr>
              <w:r w:rsidRPr="00207124">
                <w:rPr>
                  <w:rFonts w:ascii="Arial" w:eastAsia="TimesNewRoman" w:hAnsi="Arial" w:cs="Arial"/>
                  <w:kern w:val="0"/>
                  <w:lang w:eastAsia="ru-RU"/>
                </w:rPr>
                <w:t>2,3 га</w:t>
              </w:r>
            </w:smartTag>
            <w:r w:rsidRPr="00207124">
              <w:rPr>
                <w:rFonts w:ascii="Arial" w:eastAsia="TimesNewRoman" w:hAnsi="Arial" w:cs="Arial"/>
                <w:kern w:val="0"/>
                <w:lang w:eastAsia="ru-RU"/>
              </w:rPr>
              <w:t xml:space="preserve"> в границы х. </w:t>
            </w:r>
            <w:proofErr w:type="spellStart"/>
            <w:r w:rsidRPr="00207124">
              <w:rPr>
                <w:rFonts w:ascii="Arial" w:eastAsia="TimesNewRoman" w:hAnsi="Arial" w:cs="Arial"/>
                <w:kern w:val="0"/>
                <w:lang w:eastAsia="ru-RU"/>
              </w:rPr>
              <w:t>Перещепное</w:t>
            </w:r>
            <w:proofErr w:type="spellEnd"/>
            <w:r w:rsidRPr="00207124">
              <w:rPr>
                <w:rFonts w:ascii="Arial" w:eastAsia="TimesNewRoman" w:hAnsi="Arial" w:cs="Arial"/>
                <w:kern w:val="0"/>
                <w:lang w:eastAsia="ru-RU"/>
              </w:rPr>
              <w:t>.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603" w:rsidRPr="00207124" w:rsidRDefault="00A74603" w:rsidP="00D27E70">
            <w:pPr>
              <w:pStyle w:val="ConsPlusNormal"/>
              <w:widowControl/>
              <w:snapToGrid w:val="0"/>
              <w:ind w:firstLine="0"/>
              <w:jc w:val="both"/>
              <w:rPr>
                <w:color w:val="auto"/>
                <w:sz w:val="24"/>
                <w:szCs w:val="24"/>
              </w:rPr>
            </w:pPr>
            <w:r w:rsidRPr="00207124">
              <w:rPr>
                <w:color w:val="auto"/>
                <w:sz w:val="24"/>
                <w:szCs w:val="24"/>
              </w:rPr>
              <w:t>Первая очередь</w:t>
            </w:r>
          </w:p>
        </w:tc>
      </w:tr>
      <w:tr w:rsidR="00A74603" w:rsidRPr="00207124" w:rsidTr="009E21A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603" w:rsidRPr="00207124" w:rsidRDefault="00A74603" w:rsidP="00D27E70">
            <w:pPr>
              <w:pStyle w:val="ConsPlusNormal"/>
              <w:widowControl/>
              <w:snapToGrid w:val="0"/>
              <w:ind w:firstLine="0"/>
              <w:rPr>
                <w:sz w:val="24"/>
                <w:szCs w:val="24"/>
              </w:rPr>
            </w:pPr>
            <w:r w:rsidRPr="00207124">
              <w:rPr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74603" w:rsidRPr="00207124" w:rsidRDefault="00A74603" w:rsidP="00D27E70">
            <w:pPr>
              <w:pStyle w:val="ConsPlusNormal"/>
              <w:widowControl/>
              <w:snapToGrid w:val="0"/>
              <w:ind w:firstLine="0"/>
              <w:rPr>
                <w:sz w:val="24"/>
                <w:szCs w:val="24"/>
              </w:rPr>
            </w:pPr>
            <w:r w:rsidRPr="00207124">
              <w:rPr>
                <w:sz w:val="24"/>
                <w:szCs w:val="24"/>
              </w:rPr>
              <w:t>Проведение комплекса мероприятий по установлению (изменению) границы населенных пунктов, в порядке, определенном действующим законодательством.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4603" w:rsidRPr="00207124" w:rsidRDefault="00A74603" w:rsidP="00D27E70">
            <w:pPr>
              <w:pStyle w:val="ConsPlusNormal"/>
              <w:widowControl/>
              <w:snapToGrid w:val="0"/>
              <w:ind w:firstLine="0"/>
              <w:jc w:val="both"/>
              <w:rPr>
                <w:sz w:val="24"/>
                <w:szCs w:val="24"/>
              </w:rPr>
            </w:pPr>
            <w:r w:rsidRPr="00207124">
              <w:rPr>
                <w:sz w:val="24"/>
                <w:szCs w:val="24"/>
              </w:rPr>
              <w:t>Первая очередь</w:t>
            </w:r>
          </w:p>
        </w:tc>
      </w:tr>
    </w:tbl>
    <w:p w:rsidR="00351BE9" w:rsidRPr="00207124" w:rsidRDefault="00351BE9" w:rsidP="00351BE9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rFonts w:ascii="Arial" w:eastAsia="Times New Roman" w:hAnsi="Arial" w:cs="Arial"/>
          <w:b/>
          <w:i/>
          <w:iCs/>
          <w:kern w:val="0"/>
          <w:lang w:eastAsia="ru-RU"/>
        </w:rPr>
      </w:pPr>
    </w:p>
    <w:p w:rsidR="00063D63" w:rsidRPr="00207124" w:rsidRDefault="00407715" w:rsidP="00063D63">
      <w:pPr>
        <w:pStyle w:val="af9"/>
        <w:ind w:firstLine="567"/>
        <w:jc w:val="both"/>
        <w:rPr>
          <w:rFonts w:ascii="Arial" w:hAnsi="Arial" w:cs="Arial"/>
          <w:lang w:eastAsia="en-US" w:bidi="en-US"/>
        </w:rPr>
      </w:pPr>
      <w:r w:rsidRPr="00207124">
        <w:rPr>
          <w:rFonts w:ascii="Arial" w:eastAsia="Lucida Sans Unicode" w:hAnsi="Arial" w:cs="Arial"/>
          <w:lang w:eastAsia="en-US" w:bidi="en-US"/>
        </w:rPr>
        <w:t>Граница населе</w:t>
      </w:r>
      <w:r w:rsidR="00063D63" w:rsidRPr="00207124">
        <w:rPr>
          <w:rFonts w:ascii="Arial" w:hAnsi="Arial" w:cs="Arial"/>
          <w:lang w:eastAsia="en-US" w:bidi="en-US"/>
        </w:rPr>
        <w:t>н</w:t>
      </w:r>
      <w:r w:rsidRPr="00207124">
        <w:rPr>
          <w:rFonts w:ascii="Arial" w:eastAsia="Lucida Sans Unicode" w:hAnsi="Arial" w:cs="Arial"/>
          <w:lang w:eastAsia="en-US" w:bidi="en-US"/>
        </w:rPr>
        <w:t xml:space="preserve">ного пункта </w:t>
      </w:r>
      <w:r w:rsidR="00063D63" w:rsidRPr="00207124">
        <w:rPr>
          <w:rFonts w:ascii="Arial" w:hAnsi="Arial" w:cs="Arial"/>
          <w:lang w:eastAsia="en-US" w:bidi="en-US"/>
        </w:rPr>
        <w:t xml:space="preserve">поселка </w:t>
      </w:r>
      <w:proofErr w:type="spellStart"/>
      <w:r w:rsidR="00063D63" w:rsidRPr="00207124">
        <w:rPr>
          <w:rFonts w:ascii="Arial" w:hAnsi="Arial" w:cs="Arial"/>
          <w:lang w:eastAsia="en-US" w:bidi="en-US"/>
        </w:rPr>
        <w:t>Копёнкина</w:t>
      </w:r>
      <w:proofErr w:type="spellEnd"/>
      <w:r w:rsidR="00063D63" w:rsidRPr="00207124">
        <w:rPr>
          <w:rFonts w:ascii="Arial" w:hAnsi="Arial" w:cs="Arial"/>
          <w:lang w:eastAsia="en-US" w:bidi="en-US"/>
        </w:rPr>
        <w:t xml:space="preserve"> утверждена решением Совета народных депутатов от 11.08.2021 № 52. Генеральный план дополнен приложением «Сведения о границах населенного пункта посёлка </w:t>
      </w:r>
      <w:proofErr w:type="spellStart"/>
      <w:r w:rsidR="00063D63" w:rsidRPr="00207124">
        <w:rPr>
          <w:rFonts w:ascii="Arial" w:hAnsi="Arial" w:cs="Arial"/>
          <w:lang w:eastAsia="en-US" w:bidi="en-US"/>
        </w:rPr>
        <w:t>Копёнкина</w:t>
      </w:r>
      <w:proofErr w:type="spellEnd"/>
      <w:r w:rsidR="00063D63" w:rsidRPr="00207124">
        <w:rPr>
          <w:rFonts w:ascii="Arial" w:hAnsi="Arial" w:cs="Arial"/>
          <w:lang w:eastAsia="en-US" w:bidi="en-US"/>
        </w:rPr>
        <w:t>. Графическое описание местоположения границ населенных пунктов, перечень координат характерных точек границ населенных пунктов». Сведения о границе населенного пункта внесены в ЕГРН</w:t>
      </w:r>
    </w:p>
    <w:p w:rsidR="00407715" w:rsidRPr="00207124" w:rsidRDefault="00407715" w:rsidP="00063D63">
      <w:pPr>
        <w:widowControl/>
        <w:tabs>
          <w:tab w:val="left" w:pos="2235"/>
        </w:tabs>
        <w:suppressAutoHyphens w:val="0"/>
        <w:autoSpaceDE w:val="0"/>
        <w:autoSpaceDN w:val="0"/>
        <w:adjustRightInd w:val="0"/>
        <w:ind w:firstLine="567"/>
        <w:jc w:val="both"/>
        <w:rPr>
          <w:rFonts w:ascii="Arial" w:hAnsi="Arial" w:cs="Arial"/>
          <w:color w:val="0070C0"/>
          <w:lang w:eastAsia="en-US" w:bidi="en-US"/>
        </w:rPr>
      </w:pPr>
    </w:p>
    <w:p w:rsidR="00407715" w:rsidRPr="00207124" w:rsidRDefault="00407715" w:rsidP="00063D63">
      <w:pPr>
        <w:pStyle w:val="af9"/>
        <w:ind w:firstLine="567"/>
        <w:jc w:val="both"/>
        <w:rPr>
          <w:rFonts w:ascii="Arial" w:eastAsia="Lucida Sans Unicode" w:hAnsi="Arial" w:cs="Arial"/>
          <w:color w:val="0070C0"/>
          <w:lang w:eastAsia="en-US" w:bidi="en-US"/>
        </w:rPr>
      </w:pPr>
      <w:r w:rsidRPr="00207124">
        <w:rPr>
          <w:rFonts w:ascii="Arial" w:eastAsia="Lucida Sans Unicode" w:hAnsi="Arial" w:cs="Arial"/>
          <w:color w:val="0070C0"/>
          <w:lang w:eastAsia="en-US" w:bidi="en-US"/>
        </w:rPr>
        <w:t>Настоящим проектом внесения изменений в генеральный план устанавливаются границы населенных пунктов</w:t>
      </w:r>
      <w:r w:rsidR="00063D63" w:rsidRPr="00207124">
        <w:rPr>
          <w:rFonts w:ascii="Arial" w:eastAsia="Lucida Sans Unicode" w:hAnsi="Arial" w:cs="Arial"/>
          <w:color w:val="0070C0"/>
          <w:lang w:eastAsia="en-US" w:bidi="en-US"/>
        </w:rPr>
        <w:t xml:space="preserve"> посёлка Ворошиловский, посёлка </w:t>
      </w:r>
      <w:proofErr w:type="spellStart"/>
      <w:r w:rsidR="00063D63" w:rsidRPr="00207124">
        <w:rPr>
          <w:rFonts w:ascii="Arial" w:eastAsia="Lucida Sans Unicode" w:hAnsi="Arial" w:cs="Arial"/>
          <w:color w:val="0070C0"/>
          <w:lang w:eastAsia="en-US" w:bidi="en-US"/>
        </w:rPr>
        <w:t>Райновское</w:t>
      </w:r>
      <w:proofErr w:type="spellEnd"/>
      <w:r w:rsidR="00063D63" w:rsidRPr="00207124">
        <w:rPr>
          <w:rFonts w:ascii="Arial" w:eastAsia="Lucida Sans Unicode" w:hAnsi="Arial" w:cs="Arial"/>
          <w:color w:val="0070C0"/>
          <w:lang w:eastAsia="en-US" w:bidi="en-US"/>
        </w:rPr>
        <w:t xml:space="preserve">, хутора </w:t>
      </w:r>
      <w:proofErr w:type="spellStart"/>
      <w:r w:rsidR="00063D63" w:rsidRPr="00207124">
        <w:rPr>
          <w:rFonts w:ascii="Arial" w:eastAsia="Lucida Sans Unicode" w:hAnsi="Arial" w:cs="Arial"/>
          <w:color w:val="0070C0"/>
          <w:lang w:eastAsia="en-US" w:bidi="en-US"/>
        </w:rPr>
        <w:t>Перещепное</w:t>
      </w:r>
      <w:proofErr w:type="spellEnd"/>
      <w:r w:rsidR="00063D63" w:rsidRPr="00207124">
        <w:rPr>
          <w:rFonts w:ascii="Arial" w:eastAsia="Lucida Sans Unicode" w:hAnsi="Arial" w:cs="Arial"/>
          <w:color w:val="0070C0"/>
          <w:lang w:eastAsia="en-US" w:bidi="en-US"/>
        </w:rPr>
        <w:t>.</w:t>
      </w:r>
    </w:p>
    <w:p w:rsidR="00407715" w:rsidRPr="00207124" w:rsidRDefault="00063D63" w:rsidP="00063D63">
      <w:pPr>
        <w:pStyle w:val="af9"/>
        <w:ind w:firstLine="567"/>
        <w:jc w:val="both"/>
        <w:rPr>
          <w:rFonts w:ascii="Arial" w:eastAsia="Lucida Sans Unicode" w:hAnsi="Arial" w:cs="Arial"/>
          <w:color w:val="0070C0"/>
          <w:lang w:eastAsia="en-US" w:bidi="en-US"/>
        </w:rPr>
      </w:pPr>
      <w:r w:rsidRPr="00207124">
        <w:rPr>
          <w:rFonts w:ascii="Arial" w:hAnsi="Arial" w:cs="Arial"/>
          <w:color w:val="0070C0"/>
          <w:lang w:eastAsia="en-US" w:bidi="en-US"/>
        </w:rPr>
        <w:t>Генеральный план дополнен приложением «</w:t>
      </w:r>
      <w:r w:rsidRPr="00207124">
        <w:rPr>
          <w:rFonts w:ascii="Arial" w:eastAsia="Lucida Sans Unicode" w:hAnsi="Arial" w:cs="Arial"/>
          <w:color w:val="0070C0"/>
          <w:lang w:eastAsia="en-US" w:bidi="en-US"/>
        </w:rPr>
        <w:t xml:space="preserve">Сведения о границах населенных пунктов посёлка Ворошиловский, посёлка </w:t>
      </w:r>
      <w:proofErr w:type="spellStart"/>
      <w:r w:rsidRPr="00207124">
        <w:rPr>
          <w:rFonts w:ascii="Arial" w:eastAsia="Lucida Sans Unicode" w:hAnsi="Arial" w:cs="Arial"/>
          <w:color w:val="0070C0"/>
          <w:lang w:eastAsia="en-US" w:bidi="en-US"/>
        </w:rPr>
        <w:t>Райновское</w:t>
      </w:r>
      <w:proofErr w:type="spellEnd"/>
      <w:r w:rsidRPr="00207124">
        <w:rPr>
          <w:rFonts w:ascii="Arial" w:eastAsia="Lucida Sans Unicode" w:hAnsi="Arial" w:cs="Arial"/>
          <w:color w:val="0070C0"/>
          <w:lang w:eastAsia="en-US" w:bidi="en-US"/>
        </w:rPr>
        <w:t xml:space="preserve">, хутора </w:t>
      </w:r>
      <w:proofErr w:type="spellStart"/>
      <w:r w:rsidRPr="00207124">
        <w:rPr>
          <w:rFonts w:ascii="Arial" w:eastAsia="Lucida Sans Unicode" w:hAnsi="Arial" w:cs="Arial"/>
          <w:color w:val="0070C0"/>
          <w:lang w:eastAsia="en-US" w:bidi="en-US"/>
        </w:rPr>
        <w:t>Перещепное</w:t>
      </w:r>
      <w:proofErr w:type="spellEnd"/>
      <w:r w:rsidRPr="00207124">
        <w:rPr>
          <w:rFonts w:ascii="Arial" w:eastAsia="Lucida Sans Unicode" w:hAnsi="Arial" w:cs="Arial"/>
          <w:color w:val="0070C0"/>
          <w:lang w:eastAsia="en-US" w:bidi="en-US"/>
        </w:rPr>
        <w:t>. Графическое описание местоположения границ населенных пунктов, перечень координат характерных точек границ населенных пунктов».</w:t>
      </w:r>
    </w:p>
    <w:p w:rsidR="00407715" w:rsidRPr="00207124" w:rsidRDefault="00407715" w:rsidP="00351BE9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rFonts w:ascii="Arial" w:eastAsia="Times New Roman" w:hAnsi="Arial" w:cs="Arial"/>
          <w:b/>
          <w:i/>
          <w:iCs/>
          <w:kern w:val="0"/>
          <w:lang w:eastAsia="ru-RU"/>
        </w:rPr>
      </w:pPr>
    </w:p>
    <w:p w:rsidR="00A74603" w:rsidRPr="00207124" w:rsidRDefault="00A74603" w:rsidP="00A74603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rFonts w:ascii="Arial" w:eastAsia="Times New Roman" w:hAnsi="Arial" w:cs="Arial"/>
          <w:b/>
          <w:bCs/>
          <w:i/>
          <w:iCs/>
          <w:kern w:val="0"/>
          <w:lang w:eastAsia="ru-RU"/>
        </w:rPr>
      </w:pPr>
      <w:r w:rsidRPr="00207124">
        <w:rPr>
          <w:rFonts w:ascii="Arial" w:eastAsia="Times New Roman" w:hAnsi="Arial" w:cs="Arial"/>
          <w:b/>
          <w:bCs/>
          <w:i/>
          <w:iCs/>
          <w:kern w:val="0"/>
          <w:lang w:eastAsia="ru-RU"/>
        </w:rPr>
        <w:t xml:space="preserve">Проектные предложения по изменению границ пос. </w:t>
      </w:r>
      <w:proofErr w:type="spellStart"/>
      <w:r w:rsidR="003645B6" w:rsidRPr="00207124">
        <w:rPr>
          <w:rFonts w:ascii="Arial" w:eastAsia="Times New Roman" w:hAnsi="Arial" w:cs="Arial"/>
          <w:b/>
          <w:bCs/>
          <w:i/>
          <w:iCs/>
          <w:kern w:val="0"/>
          <w:lang w:eastAsia="ru-RU"/>
        </w:rPr>
        <w:t>Копён</w:t>
      </w:r>
      <w:r w:rsidRPr="00207124">
        <w:rPr>
          <w:rFonts w:ascii="Arial" w:eastAsia="Times New Roman" w:hAnsi="Arial" w:cs="Arial"/>
          <w:b/>
          <w:bCs/>
          <w:i/>
          <w:iCs/>
          <w:kern w:val="0"/>
          <w:lang w:eastAsia="ru-RU"/>
        </w:rPr>
        <w:t>кина</w:t>
      </w:r>
      <w:proofErr w:type="spellEnd"/>
      <w:r w:rsidRPr="00207124">
        <w:rPr>
          <w:rFonts w:ascii="Arial" w:eastAsia="Times New Roman" w:hAnsi="Arial" w:cs="Arial"/>
          <w:b/>
          <w:bCs/>
          <w:i/>
          <w:iCs/>
          <w:kern w:val="0"/>
          <w:lang w:eastAsia="ru-RU"/>
        </w:rPr>
        <w:t xml:space="preserve"> и х. </w:t>
      </w:r>
      <w:proofErr w:type="spellStart"/>
      <w:r w:rsidRPr="00207124">
        <w:rPr>
          <w:rFonts w:ascii="Arial" w:eastAsia="Times New Roman" w:hAnsi="Arial" w:cs="Arial"/>
          <w:b/>
          <w:bCs/>
          <w:i/>
          <w:iCs/>
          <w:kern w:val="0"/>
          <w:lang w:eastAsia="ru-RU"/>
        </w:rPr>
        <w:t>Перещепное</w:t>
      </w:r>
      <w:proofErr w:type="spellEnd"/>
      <w:r w:rsidRPr="00207124">
        <w:rPr>
          <w:rFonts w:ascii="Arial" w:eastAsia="Times New Roman" w:hAnsi="Arial" w:cs="Arial"/>
          <w:b/>
          <w:bCs/>
          <w:i/>
          <w:iCs/>
          <w:kern w:val="0"/>
          <w:lang w:eastAsia="ru-RU"/>
        </w:rPr>
        <w:t xml:space="preserve"> приведены на схемах 1 и 2.</w:t>
      </w:r>
    </w:p>
    <w:p w:rsidR="00A74603" w:rsidRPr="00207124" w:rsidRDefault="00A74603" w:rsidP="00351BE9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rFonts w:ascii="Arial" w:eastAsia="Times New Roman" w:hAnsi="Arial" w:cs="Arial"/>
          <w:b/>
          <w:i/>
          <w:iCs/>
          <w:kern w:val="0"/>
          <w:lang w:eastAsia="ru-RU"/>
        </w:rPr>
      </w:pPr>
    </w:p>
    <w:p w:rsidR="003E1BD6" w:rsidRPr="00207124" w:rsidRDefault="00BA2E5F" w:rsidP="006105DC">
      <w:pPr>
        <w:pStyle w:val="a1"/>
        <w:spacing w:after="0"/>
        <w:ind w:firstLine="567"/>
        <w:jc w:val="center"/>
        <w:rPr>
          <w:rFonts w:ascii="Arial" w:hAnsi="Arial" w:cs="Arial"/>
          <w:b/>
        </w:rPr>
      </w:pPr>
      <w:r w:rsidRPr="00207124">
        <w:rPr>
          <w:rFonts w:ascii="Arial" w:hAnsi="Arial" w:cs="Arial"/>
          <w:b/>
          <w:color w:val="000000"/>
        </w:rPr>
        <w:t>2.</w:t>
      </w:r>
      <w:r w:rsidR="009F6580" w:rsidRPr="00207124">
        <w:rPr>
          <w:rFonts w:ascii="Arial" w:hAnsi="Arial" w:cs="Arial"/>
          <w:b/>
          <w:color w:val="000000"/>
        </w:rPr>
        <w:t>2</w:t>
      </w:r>
      <w:r w:rsidRPr="00207124">
        <w:rPr>
          <w:rFonts w:ascii="Arial" w:hAnsi="Arial" w:cs="Arial"/>
          <w:b/>
          <w:color w:val="000000"/>
        </w:rPr>
        <w:t xml:space="preserve">. </w:t>
      </w:r>
      <w:r w:rsidR="003E1BD6" w:rsidRPr="00207124">
        <w:rPr>
          <w:rFonts w:ascii="Arial" w:hAnsi="Arial" w:cs="Arial"/>
          <w:b/>
        </w:rPr>
        <w:t>Мероприятия по усовершенствованию и развитию планировочной структуры сельского поселения, функциональному и градостроительному зонированию</w:t>
      </w:r>
    </w:p>
    <w:p w:rsidR="00136ADB" w:rsidRPr="00207124" w:rsidRDefault="00136ADB" w:rsidP="003E1BD6">
      <w:pPr>
        <w:pStyle w:val="a1"/>
        <w:tabs>
          <w:tab w:val="left" w:pos="0"/>
        </w:tabs>
        <w:spacing w:after="0"/>
        <w:ind w:firstLine="567"/>
        <w:jc w:val="center"/>
        <w:rPr>
          <w:rFonts w:ascii="Arial" w:hAnsi="Arial" w:cs="Arial"/>
          <w:color w:val="000000"/>
        </w:rPr>
      </w:pPr>
    </w:p>
    <w:p w:rsidR="00136ADB" w:rsidRPr="00207124" w:rsidRDefault="00136ADB" w:rsidP="00136ADB">
      <w:pPr>
        <w:widowControl/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 xml:space="preserve">Функциональные зоны в существующих границах населенных пунктов </w:t>
      </w:r>
      <w:proofErr w:type="spellStart"/>
      <w:r w:rsidR="003645B6" w:rsidRPr="00207124">
        <w:rPr>
          <w:rFonts w:ascii="Arial" w:hAnsi="Arial" w:cs="Arial"/>
        </w:rPr>
        <w:t>Копён</w:t>
      </w:r>
      <w:r w:rsidR="00DD567E" w:rsidRPr="00207124">
        <w:rPr>
          <w:rFonts w:ascii="Arial" w:hAnsi="Arial" w:cs="Arial"/>
        </w:rPr>
        <w:t>кин</w:t>
      </w:r>
      <w:r w:rsidR="00654294" w:rsidRPr="00207124">
        <w:rPr>
          <w:rFonts w:ascii="Arial" w:hAnsi="Arial" w:cs="Arial"/>
        </w:rPr>
        <w:t>ского</w:t>
      </w:r>
      <w:proofErr w:type="spellEnd"/>
      <w:r w:rsidRPr="00207124">
        <w:rPr>
          <w:rFonts w:ascii="Arial" w:eastAsia="Times New Roman" w:hAnsi="Arial" w:cs="Arial"/>
          <w:kern w:val="0"/>
          <w:lang w:eastAsia="ru-RU"/>
        </w:rPr>
        <w:t xml:space="preserve"> сельского поселения определены по фактическому использованию.</w:t>
      </w:r>
    </w:p>
    <w:p w:rsidR="00136ADB" w:rsidRPr="00207124" w:rsidRDefault="00136ADB" w:rsidP="00136ADB">
      <w:pPr>
        <w:widowControl/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 xml:space="preserve">Градостроительное зонирование - зонирование территорий муниципальных образований в целях определения территориальных зон и установления градостроительных регламентов </w:t>
      </w:r>
      <w:r w:rsidRPr="00207124">
        <w:rPr>
          <w:rFonts w:ascii="Arial" w:eastAsia="Times New Roman" w:hAnsi="Arial" w:cs="Arial"/>
          <w:i/>
          <w:iCs/>
          <w:kern w:val="0"/>
          <w:lang w:eastAsia="ru-RU"/>
        </w:rPr>
        <w:t xml:space="preserve">(ст.1 </w:t>
      </w:r>
      <w:proofErr w:type="spellStart"/>
      <w:r w:rsidRPr="00207124">
        <w:rPr>
          <w:rFonts w:ascii="Arial" w:eastAsia="Times New Roman" w:hAnsi="Arial" w:cs="Arial"/>
          <w:i/>
          <w:iCs/>
          <w:kern w:val="0"/>
          <w:lang w:eastAsia="ru-RU"/>
        </w:rPr>
        <w:t>ГрК</w:t>
      </w:r>
      <w:proofErr w:type="spellEnd"/>
      <w:r w:rsidRPr="00207124">
        <w:rPr>
          <w:rFonts w:ascii="Arial" w:eastAsia="Times New Roman" w:hAnsi="Arial" w:cs="Arial"/>
          <w:i/>
          <w:iCs/>
          <w:kern w:val="0"/>
          <w:lang w:eastAsia="ru-RU"/>
        </w:rPr>
        <w:t xml:space="preserve"> РФ).</w:t>
      </w:r>
    </w:p>
    <w:p w:rsidR="00136ADB" w:rsidRPr="00207124" w:rsidRDefault="00136ADB" w:rsidP="00136ADB">
      <w:pPr>
        <w:widowControl/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 xml:space="preserve">Градостроительное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образований, позволяющим муниципальным </w:t>
      </w:r>
      <w:r w:rsidRPr="00207124">
        <w:rPr>
          <w:rFonts w:ascii="Arial" w:eastAsia="Times New Roman" w:hAnsi="Arial" w:cs="Arial"/>
          <w:kern w:val="0"/>
          <w:lang w:eastAsia="ru-RU"/>
        </w:rPr>
        <w:lastRenderedPageBreak/>
        <w:t>образованиям проводить самостоятельную муниципальную политику в области землепользования и застройки.</w:t>
      </w:r>
      <w:r w:rsidRPr="00207124">
        <w:rPr>
          <w:rFonts w:ascii="Arial" w:eastAsia="Times New Roman" w:hAnsi="Arial" w:cs="Arial"/>
          <w:i/>
          <w:iCs/>
          <w:kern w:val="0"/>
          <w:lang w:eastAsia="ru-RU"/>
        </w:rPr>
        <w:t xml:space="preserve"> </w:t>
      </w:r>
    </w:p>
    <w:p w:rsidR="00136ADB" w:rsidRPr="00207124" w:rsidRDefault="00136ADB" w:rsidP="00136ADB">
      <w:pPr>
        <w:widowControl/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После утверждения Генерального плана в плане его реализации согласно ст. 30-32 Гр</w:t>
      </w:r>
      <w:proofErr w:type="gramStart"/>
      <w:r w:rsidRPr="00207124">
        <w:rPr>
          <w:rFonts w:ascii="Arial" w:eastAsia="Times New Roman" w:hAnsi="Arial" w:cs="Arial"/>
          <w:kern w:val="0"/>
          <w:lang w:eastAsia="ru-RU"/>
        </w:rPr>
        <w:t xml:space="preserve"> К</w:t>
      </w:r>
      <w:proofErr w:type="gramEnd"/>
      <w:r w:rsidRPr="00207124">
        <w:rPr>
          <w:rFonts w:ascii="Arial" w:eastAsia="Times New Roman" w:hAnsi="Arial" w:cs="Arial"/>
          <w:kern w:val="0"/>
          <w:lang w:eastAsia="ru-RU"/>
        </w:rPr>
        <w:t xml:space="preserve"> РФ для сельского поселения необходимо принятие решения органа местного самоуправления о подготовке документов градостроительного зонирования - правил землепользования и застройки.</w:t>
      </w:r>
    </w:p>
    <w:p w:rsidR="00136ADB" w:rsidRPr="00207124" w:rsidRDefault="00136ADB" w:rsidP="00136ADB">
      <w:pPr>
        <w:widowControl/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Правила землепользования и застройки разрабатываются в целях создания условий для устойчивого развития территорий муниципальных образований, сохранения окружающей среды и объектов культурного наследия; создания условий для планировки территорий муниципальных образований;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 создания условий для привлечения инвестиций,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строительства.</w:t>
      </w:r>
    </w:p>
    <w:p w:rsidR="00136ADB" w:rsidRPr="00207124" w:rsidRDefault="00136ADB" w:rsidP="00136ADB">
      <w:pPr>
        <w:widowControl/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 xml:space="preserve">В границах функциональных зон, определенных Генеральным планом, при разработке правил землепользования и застройки устанавливаются территориальные зоны - зоны, для которых определяются границы и устанавливаются градостроительные регламенты (ст.1 п.7 </w:t>
      </w:r>
      <w:proofErr w:type="spellStart"/>
      <w:r w:rsidRPr="00207124">
        <w:rPr>
          <w:rFonts w:ascii="Arial" w:eastAsia="Times New Roman" w:hAnsi="Arial" w:cs="Arial"/>
          <w:kern w:val="0"/>
          <w:lang w:eastAsia="ru-RU"/>
        </w:rPr>
        <w:t>ГрК</w:t>
      </w:r>
      <w:proofErr w:type="spellEnd"/>
      <w:r w:rsidRPr="00207124">
        <w:rPr>
          <w:rFonts w:ascii="Arial" w:eastAsia="Times New Roman" w:hAnsi="Arial" w:cs="Arial"/>
          <w:kern w:val="0"/>
          <w:lang w:eastAsia="ru-RU"/>
        </w:rPr>
        <w:t xml:space="preserve"> РФ).</w:t>
      </w:r>
    </w:p>
    <w:p w:rsidR="00136ADB" w:rsidRPr="00207124" w:rsidRDefault="00136ADB" w:rsidP="00136ADB">
      <w:pPr>
        <w:widowControl/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color w:val="000000"/>
          <w:kern w:val="0"/>
          <w:lang w:eastAsia="ru-RU"/>
        </w:rPr>
        <w:t xml:space="preserve">В соответствии с </w:t>
      </w:r>
      <w:proofErr w:type="gramStart"/>
      <w:r w:rsidRPr="00207124">
        <w:rPr>
          <w:rFonts w:ascii="Arial" w:eastAsia="Times New Roman" w:hAnsi="Arial" w:cs="Arial"/>
          <w:color w:val="000000"/>
          <w:kern w:val="0"/>
          <w:lang w:eastAsia="ru-RU"/>
        </w:rPr>
        <w:t>ч</w:t>
      </w:r>
      <w:proofErr w:type="gramEnd"/>
      <w:r w:rsidRPr="00207124">
        <w:rPr>
          <w:rFonts w:ascii="Arial" w:eastAsia="Times New Roman" w:hAnsi="Arial" w:cs="Arial"/>
          <w:color w:val="000000"/>
          <w:kern w:val="0"/>
          <w:lang w:eastAsia="ru-RU"/>
        </w:rPr>
        <w:t xml:space="preserve">.1 ст. 31 </w:t>
      </w:r>
      <w:proofErr w:type="spellStart"/>
      <w:r w:rsidRPr="00207124">
        <w:rPr>
          <w:rFonts w:ascii="Arial" w:eastAsia="Times New Roman" w:hAnsi="Arial" w:cs="Arial"/>
          <w:color w:val="000000"/>
          <w:kern w:val="0"/>
          <w:lang w:eastAsia="ru-RU"/>
        </w:rPr>
        <w:t>ГрК</w:t>
      </w:r>
      <w:proofErr w:type="spellEnd"/>
      <w:r w:rsidRPr="00207124">
        <w:rPr>
          <w:rFonts w:ascii="Arial" w:eastAsia="Times New Roman" w:hAnsi="Arial" w:cs="Arial"/>
          <w:color w:val="000000"/>
          <w:kern w:val="0"/>
          <w:lang w:eastAsia="ru-RU"/>
        </w:rPr>
        <w:t xml:space="preserve"> РФ подготовка проекта правил землепользования и застройки может осуществляться применительно ко всем территориям поселения, а также к частям территорий поселения, с последующим внесением в правила землепользования и застройки изменений, относящихся к другим частям территорий поселений.</w:t>
      </w:r>
    </w:p>
    <w:p w:rsidR="00136ADB" w:rsidRPr="00207124" w:rsidRDefault="00136ADB" w:rsidP="00136ADB">
      <w:pPr>
        <w:widowControl/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 xml:space="preserve">В соответствии со ст. 41 </w:t>
      </w:r>
      <w:proofErr w:type="spellStart"/>
      <w:r w:rsidRPr="00207124">
        <w:rPr>
          <w:rFonts w:ascii="Arial" w:eastAsia="Times New Roman" w:hAnsi="Arial" w:cs="Arial"/>
          <w:kern w:val="0"/>
          <w:lang w:eastAsia="ru-RU"/>
        </w:rPr>
        <w:t>ГрК</w:t>
      </w:r>
      <w:proofErr w:type="spellEnd"/>
      <w:r w:rsidRPr="00207124">
        <w:rPr>
          <w:rFonts w:ascii="Arial" w:eastAsia="Times New Roman" w:hAnsi="Arial" w:cs="Arial"/>
          <w:kern w:val="0"/>
          <w:lang w:eastAsia="ru-RU"/>
        </w:rPr>
        <w:t xml:space="preserve"> РФ подготовка документации по планировке территории осуществляется в целях обеспечения устойчивого развития территорий, выделения элементов планировочной структуры (кварталов, микрорайонов, иных элементов), 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объектов.</w:t>
      </w:r>
    </w:p>
    <w:p w:rsidR="00136ADB" w:rsidRPr="00207124" w:rsidRDefault="00136ADB" w:rsidP="00136ADB">
      <w:pPr>
        <w:widowControl/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 xml:space="preserve">Порядок применения правил землепользования и застройки и внесения в них изменений включает в себя </w:t>
      </w:r>
      <w:proofErr w:type="gramStart"/>
      <w:r w:rsidRPr="00207124">
        <w:rPr>
          <w:rFonts w:ascii="Arial" w:eastAsia="Times New Roman" w:hAnsi="Arial" w:cs="Arial"/>
          <w:kern w:val="0"/>
          <w:lang w:eastAsia="ru-RU"/>
        </w:rPr>
        <w:t>положение</w:t>
      </w:r>
      <w:proofErr w:type="gramEnd"/>
      <w:r w:rsidRPr="00207124">
        <w:rPr>
          <w:rFonts w:ascii="Arial" w:eastAsia="Times New Roman" w:hAnsi="Arial" w:cs="Arial"/>
          <w:kern w:val="0"/>
          <w:lang w:eastAsia="ru-RU"/>
        </w:rPr>
        <w:t xml:space="preserve"> в том числе о подготовке документации по планировке территории органами местного самоуправления.</w:t>
      </w:r>
    </w:p>
    <w:p w:rsidR="00063D63" w:rsidRPr="00207124" w:rsidRDefault="00063D63" w:rsidP="003E1BD6">
      <w:pPr>
        <w:pStyle w:val="a1"/>
        <w:tabs>
          <w:tab w:val="left" w:pos="0"/>
        </w:tabs>
        <w:spacing w:after="0"/>
        <w:ind w:firstLine="567"/>
        <w:jc w:val="center"/>
        <w:rPr>
          <w:rFonts w:ascii="Arial" w:hAnsi="Arial" w:cs="Arial"/>
          <w:b/>
          <w:i/>
          <w:color w:val="000000"/>
        </w:rPr>
      </w:pPr>
    </w:p>
    <w:p w:rsidR="001924A0" w:rsidRPr="00207124" w:rsidRDefault="001924A0" w:rsidP="003E1BD6">
      <w:pPr>
        <w:pStyle w:val="a1"/>
        <w:tabs>
          <w:tab w:val="left" w:pos="0"/>
        </w:tabs>
        <w:spacing w:after="0"/>
        <w:ind w:firstLine="567"/>
        <w:jc w:val="center"/>
        <w:rPr>
          <w:rFonts w:ascii="Arial" w:hAnsi="Arial" w:cs="Arial"/>
          <w:b/>
          <w:i/>
          <w:color w:val="000000"/>
        </w:rPr>
      </w:pPr>
      <w:r w:rsidRPr="00207124">
        <w:rPr>
          <w:rFonts w:ascii="Arial" w:hAnsi="Arial" w:cs="Arial"/>
          <w:b/>
          <w:i/>
          <w:color w:val="000000"/>
        </w:rPr>
        <w:t>Перечень мероприятий по градостроительному зонированию</w:t>
      </w:r>
    </w:p>
    <w:p w:rsidR="007A1FE7" w:rsidRPr="00207124" w:rsidRDefault="007A1FE7" w:rsidP="003E1BD6">
      <w:pPr>
        <w:pStyle w:val="a1"/>
        <w:tabs>
          <w:tab w:val="left" w:pos="0"/>
        </w:tabs>
        <w:spacing w:after="0"/>
        <w:ind w:firstLine="567"/>
        <w:jc w:val="center"/>
        <w:rPr>
          <w:rFonts w:ascii="Arial" w:hAnsi="Arial" w:cs="Arial"/>
          <w:b/>
          <w:i/>
          <w:color w:val="000000"/>
        </w:rPr>
      </w:pPr>
    </w:p>
    <w:tbl>
      <w:tblPr>
        <w:tblW w:w="10339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61"/>
        <w:gridCol w:w="7513"/>
        <w:gridCol w:w="2265"/>
      </w:tblGrid>
      <w:tr w:rsidR="001924A0" w:rsidRPr="00207124" w:rsidTr="009E21A3">
        <w:trPr>
          <w:trHeight w:val="276"/>
        </w:trPr>
        <w:tc>
          <w:tcPr>
            <w:tcW w:w="561" w:type="dxa"/>
            <w:shd w:val="clear" w:color="auto" w:fill="DAEEF3"/>
          </w:tcPr>
          <w:p w:rsidR="001924A0" w:rsidRPr="00207124" w:rsidRDefault="001924A0" w:rsidP="009E21A3">
            <w:pPr>
              <w:snapToGrid w:val="0"/>
              <w:ind w:left="-256" w:firstLine="256"/>
              <w:jc w:val="center"/>
              <w:rPr>
                <w:rFonts w:ascii="Arial" w:hAnsi="Arial" w:cs="Arial"/>
                <w:b/>
                <w:bCs/>
              </w:rPr>
            </w:pPr>
            <w:r w:rsidRPr="00207124">
              <w:rPr>
                <w:rFonts w:ascii="Arial" w:hAnsi="Arial" w:cs="Arial"/>
                <w:b/>
                <w:bCs/>
              </w:rPr>
              <w:t xml:space="preserve">№ </w:t>
            </w:r>
            <w:proofErr w:type="spellStart"/>
            <w:proofErr w:type="gramStart"/>
            <w:r w:rsidRPr="00207124">
              <w:rPr>
                <w:rFonts w:ascii="Arial" w:hAnsi="Arial" w:cs="Arial"/>
                <w:b/>
                <w:bCs/>
              </w:rPr>
              <w:t>п</w:t>
            </w:r>
            <w:proofErr w:type="spellEnd"/>
            <w:proofErr w:type="gramEnd"/>
            <w:r w:rsidRPr="00207124">
              <w:rPr>
                <w:rFonts w:ascii="Arial" w:hAnsi="Arial" w:cs="Arial"/>
                <w:b/>
                <w:bCs/>
              </w:rPr>
              <w:t>/</w:t>
            </w:r>
            <w:proofErr w:type="spellStart"/>
            <w:r w:rsidRPr="00207124">
              <w:rPr>
                <w:rFonts w:ascii="Arial" w:hAnsi="Arial" w:cs="Arial"/>
                <w:b/>
                <w:bCs/>
              </w:rPr>
              <w:t>п</w:t>
            </w:r>
            <w:proofErr w:type="spellEnd"/>
            <w:r w:rsidRPr="00207124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7513" w:type="dxa"/>
            <w:shd w:val="clear" w:color="auto" w:fill="DAEEF3"/>
          </w:tcPr>
          <w:p w:rsidR="001924A0" w:rsidRPr="00207124" w:rsidRDefault="001924A0" w:rsidP="001924A0">
            <w:pPr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207124">
              <w:rPr>
                <w:rFonts w:ascii="Arial" w:hAnsi="Arial" w:cs="Arial"/>
                <w:b/>
                <w:bCs/>
              </w:rPr>
              <w:t xml:space="preserve">Наименование мероприятия </w:t>
            </w:r>
          </w:p>
          <w:p w:rsidR="001924A0" w:rsidRPr="00207124" w:rsidRDefault="001924A0" w:rsidP="001924A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265" w:type="dxa"/>
            <w:shd w:val="clear" w:color="auto" w:fill="DAEEF3"/>
          </w:tcPr>
          <w:p w:rsidR="001924A0" w:rsidRPr="00207124" w:rsidRDefault="001924A0" w:rsidP="001924A0">
            <w:pPr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207124">
              <w:rPr>
                <w:rFonts w:ascii="Arial" w:eastAsia="Times New Roman" w:hAnsi="Arial" w:cs="Arial"/>
                <w:b/>
                <w:bCs/>
              </w:rPr>
              <w:t>Сроки реализации</w:t>
            </w:r>
          </w:p>
        </w:tc>
      </w:tr>
      <w:tr w:rsidR="001924A0" w:rsidRPr="00207124" w:rsidTr="009E21A3">
        <w:trPr>
          <w:trHeight w:val="276"/>
        </w:trPr>
        <w:tc>
          <w:tcPr>
            <w:tcW w:w="561" w:type="dxa"/>
          </w:tcPr>
          <w:p w:rsidR="001924A0" w:rsidRPr="00207124" w:rsidRDefault="001924A0" w:rsidP="001924A0">
            <w:pPr>
              <w:snapToGrid w:val="0"/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1</w:t>
            </w:r>
          </w:p>
        </w:tc>
        <w:tc>
          <w:tcPr>
            <w:tcW w:w="7513" w:type="dxa"/>
          </w:tcPr>
          <w:p w:rsidR="001924A0" w:rsidRPr="00207124" w:rsidRDefault="001924A0" w:rsidP="00DD567E">
            <w:pPr>
              <w:pStyle w:val="af3"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 xml:space="preserve">Обеспечение подготовки документов градостроительного зонирования  -  правил землепользования и застройки </w:t>
            </w:r>
            <w:proofErr w:type="spellStart"/>
            <w:r w:rsidR="003645B6" w:rsidRPr="00207124">
              <w:rPr>
                <w:rFonts w:ascii="Arial" w:hAnsi="Arial" w:cs="Arial"/>
              </w:rPr>
              <w:t>Копён</w:t>
            </w:r>
            <w:r w:rsidR="00DD567E" w:rsidRPr="00207124">
              <w:rPr>
                <w:rFonts w:ascii="Arial" w:hAnsi="Arial" w:cs="Arial"/>
              </w:rPr>
              <w:t>кин</w:t>
            </w:r>
            <w:r w:rsidR="00654294" w:rsidRPr="00207124">
              <w:rPr>
                <w:rFonts w:ascii="Arial" w:hAnsi="Arial" w:cs="Arial"/>
              </w:rPr>
              <w:t>ского</w:t>
            </w:r>
            <w:proofErr w:type="spellEnd"/>
            <w:r w:rsidRPr="00207124">
              <w:rPr>
                <w:rFonts w:ascii="Arial" w:hAnsi="Arial" w:cs="Arial"/>
              </w:rPr>
              <w:t xml:space="preserve"> сельского поселения в  соответствии со ст. 30-32 Градостроительного кодекса РФ.</w:t>
            </w:r>
          </w:p>
        </w:tc>
        <w:tc>
          <w:tcPr>
            <w:tcW w:w="2265" w:type="dxa"/>
          </w:tcPr>
          <w:p w:rsidR="001924A0" w:rsidRPr="00207124" w:rsidRDefault="001924A0" w:rsidP="001924A0">
            <w:pPr>
              <w:pStyle w:val="af3"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eastAsia="Times New Roman" w:hAnsi="Arial" w:cs="Arial"/>
                <w:bCs/>
              </w:rPr>
              <w:t>Первая очередь</w:t>
            </w:r>
          </w:p>
        </w:tc>
      </w:tr>
    </w:tbl>
    <w:p w:rsidR="001924A0" w:rsidRPr="00207124" w:rsidRDefault="001924A0" w:rsidP="001924A0">
      <w:pPr>
        <w:widowControl/>
        <w:suppressAutoHyphens w:val="0"/>
        <w:autoSpaceDE w:val="0"/>
        <w:autoSpaceDN w:val="0"/>
        <w:adjustRightInd w:val="0"/>
        <w:ind w:firstLine="567"/>
        <w:rPr>
          <w:rFonts w:ascii="Arial" w:eastAsia="Times New Roman" w:hAnsi="Arial" w:cs="Arial"/>
          <w:b/>
          <w:i/>
          <w:kern w:val="0"/>
          <w:lang w:eastAsia="ru-RU"/>
        </w:rPr>
      </w:pPr>
    </w:p>
    <w:p w:rsidR="001924A0" w:rsidRPr="00207124" w:rsidRDefault="001924A0" w:rsidP="001924A0">
      <w:pPr>
        <w:widowControl/>
        <w:suppressAutoHyphens w:val="0"/>
        <w:autoSpaceDE w:val="0"/>
        <w:autoSpaceDN w:val="0"/>
        <w:adjustRightInd w:val="0"/>
        <w:ind w:firstLine="567"/>
        <w:rPr>
          <w:rFonts w:ascii="Arial" w:eastAsia="Times New Roman" w:hAnsi="Arial" w:cs="Arial"/>
          <w:b/>
          <w:i/>
          <w:kern w:val="0"/>
          <w:lang w:eastAsia="ru-RU"/>
        </w:rPr>
      </w:pPr>
      <w:r w:rsidRPr="00207124">
        <w:rPr>
          <w:rFonts w:ascii="Arial" w:eastAsia="Times New Roman" w:hAnsi="Arial" w:cs="Arial"/>
          <w:b/>
          <w:i/>
          <w:kern w:val="0"/>
          <w:lang w:eastAsia="ru-RU"/>
        </w:rPr>
        <w:t>Развитие функциональных зон на территории населенных пунктов сельского поселения отображено на схем</w:t>
      </w:r>
      <w:r w:rsidR="00654294" w:rsidRPr="00207124">
        <w:rPr>
          <w:rFonts w:ascii="Arial" w:eastAsia="Times New Roman" w:hAnsi="Arial" w:cs="Arial"/>
          <w:b/>
          <w:i/>
          <w:kern w:val="0"/>
          <w:lang w:eastAsia="ru-RU"/>
        </w:rPr>
        <w:t>ах</w:t>
      </w:r>
      <w:r w:rsidRPr="00207124">
        <w:rPr>
          <w:rFonts w:ascii="Arial" w:eastAsia="Times New Roman" w:hAnsi="Arial" w:cs="Arial"/>
          <w:b/>
          <w:i/>
          <w:kern w:val="0"/>
          <w:lang w:eastAsia="ru-RU"/>
        </w:rPr>
        <w:t xml:space="preserve"> </w:t>
      </w:r>
      <w:r w:rsidR="00654294" w:rsidRPr="00207124">
        <w:rPr>
          <w:rFonts w:ascii="Arial" w:eastAsia="Times New Roman" w:hAnsi="Arial" w:cs="Arial"/>
          <w:b/>
          <w:i/>
          <w:kern w:val="0"/>
          <w:lang w:eastAsia="ru-RU"/>
        </w:rPr>
        <w:t>1, 2</w:t>
      </w:r>
      <w:r w:rsidR="00772D39" w:rsidRPr="00207124">
        <w:rPr>
          <w:rFonts w:ascii="Arial" w:eastAsia="Times New Roman" w:hAnsi="Arial" w:cs="Arial"/>
          <w:b/>
          <w:i/>
          <w:kern w:val="0"/>
          <w:lang w:eastAsia="ru-RU"/>
        </w:rPr>
        <w:t>.</w:t>
      </w:r>
    </w:p>
    <w:p w:rsidR="001B375E" w:rsidRPr="00207124" w:rsidRDefault="001B375E" w:rsidP="00A96EAC">
      <w:pPr>
        <w:pStyle w:val="ConsPlusNormal"/>
        <w:widowControl/>
        <w:ind w:firstLine="567"/>
        <w:jc w:val="center"/>
        <w:rPr>
          <w:b/>
          <w:sz w:val="24"/>
          <w:szCs w:val="24"/>
        </w:rPr>
      </w:pPr>
    </w:p>
    <w:p w:rsidR="001924A0" w:rsidRPr="00207124" w:rsidRDefault="001924A0" w:rsidP="001924A0">
      <w:pPr>
        <w:ind w:firstLine="567"/>
        <w:jc w:val="center"/>
        <w:rPr>
          <w:rFonts w:ascii="Arial" w:hAnsi="Arial" w:cs="Arial"/>
          <w:b/>
        </w:rPr>
      </w:pPr>
      <w:r w:rsidRPr="00207124">
        <w:rPr>
          <w:rFonts w:ascii="Arial" w:hAnsi="Arial" w:cs="Arial"/>
          <w:b/>
          <w:lang w:eastAsia="en-US" w:bidi="en-US"/>
        </w:rPr>
        <w:t xml:space="preserve">2.3. </w:t>
      </w:r>
      <w:r w:rsidRPr="00207124">
        <w:rPr>
          <w:rFonts w:ascii="Arial" w:hAnsi="Arial" w:cs="Arial"/>
          <w:b/>
        </w:rPr>
        <w:t xml:space="preserve">Мероприятия по сохранению, использованию и популяризации объектов культурного наследия </w:t>
      </w:r>
    </w:p>
    <w:p w:rsidR="00136ADB" w:rsidRPr="00207124" w:rsidRDefault="00136ADB" w:rsidP="001924A0">
      <w:pPr>
        <w:ind w:firstLine="567"/>
        <w:jc w:val="center"/>
        <w:rPr>
          <w:rFonts w:ascii="Arial" w:hAnsi="Arial" w:cs="Arial"/>
          <w:b/>
        </w:rPr>
      </w:pPr>
    </w:p>
    <w:p w:rsidR="00136ADB" w:rsidRPr="00207124" w:rsidRDefault="00136ADB" w:rsidP="007E2C07">
      <w:pPr>
        <w:widowControl/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 xml:space="preserve">Согласно ст. 14 ФЗ-131 </w:t>
      </w:r>
      <w:r w:rsidR="003116D9" w:rsidRPr="00207124">
        <w:rPr>
          <w:rFonts w:ascii="Arial" w:eastAsia="Times New Roman" w:hAnsi="Arial" w:cs="Arial"/>
          <w:kern w:val="0"/>
          <w:lang w:eastAsia="ru-RU"/>
        </w:rPr>
        <w:t xml:space="preserve">от 06.10.2003г. </w:t>
      </w:r>
      <w:r w:rsidRPr="00207124">
        <w:rPr>
          <w:rFonts w:ascii="Arial" w:eastAsia="Times New Roman" w:hAnsi="Arial" w:cs="Arial"/>
          <w:kern w:val="0"/>
          <w:lang w:eastAsia="ru-RU"/>
        </w:rPr>
        <w:t xml:space="preserve">к полномочиям органов местного самоуправления сельского поселения относятся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</w:t>
      </w:r>
      <w:r w:rsidRPr="00207124">
        <w:rPr>
          <w:rFonts w:ascii="Arial" w:eastAsia="Times New Roman" w:hAnsi="Arial" w:cs="Arial"/>
          <w:kern w:val="0"/>
          <w:lang w:eastAsia="ru-RU"/>
        </w:rPr>
        <w:lastRenderedPageBreak/>
        <w:t>(памятников истории и культуры) местного (муниципального) значения, расположенных на территории поселения.</w:t>
      </w:r>
    </w:p>
    <w:p w:rsidR="00136ADB" w:rsidRPr="00207124" w:rsidRDefault="00136ADB" w:rsidP="007E2C07">
      <w:pPr>
        <w:widowControl/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proofErr w:type="gramStart"/>
      <w:r w:rsidRPr="00207124">
        <w:rPr>
          <w:rFonts w:ascii="Arial" w:eastAsia="Times New Roman" w:hAnsi="Arial" w:cs="Arial"/>
          <w:kern w:val="0"/>
          <w:lang w:eastAsia="ru-RU"/>
        </w:rPr>
        <w:t xml:space="preserve">Согласно Постановлению Правительства Российской Федерации от 26 апреля </w:t>
      </w:r>
      <w:smartTag w:uri="urn:schemas-microsoft-com:office:smarttags" w:element="metricconverter">
        <w:smartTagPr>
          <w:attr w:name="ProductID" w:val="2008 г"/>
        </w:smartTagPr>
        <w:r w:rsidRPr="00207124">
          <w:rPr>
            <w:rFonts w:ascii="Arial" w:eastAsia="Times New Roman" w:hAnsi="Arial" w:cs="Arial"/>
            <w:kern w:val="0"/>
            <w:lang w:eastAsia="ru-RU"/>
          </w:rPr>
          <w:t>2008 г</w:t>
        </w:r>
      </w:smartTag>
      <w:r w:rsidRPr="00207124">
        <w:rPr>
          <w:rFonts w:ascii="Arial" w:eastAsia="Times New Roman" w:hAnsi="Arial" w:cs="Arial"/>
          <w:kern w:val="0"/>
          <w:lang w:eastAsia="ru-RU"/>
        </w:rPr>
        <w:t>. N 315 «Об утверждении Положения о зонах охраны объектов культурного наследия (памятников истории и культуры) народов Российской Федерации» (в ред. Постановления Правительства РФ от 10.03.2009 N 219) «Утвержденные границы зон охраны объекта культурного наследия, режимы использования земель и градостроительные регламенты в границах данных зон обязательно учитываются и отображаются в документах</w:t>
      </w:r>
      <w:proofErr w:type="gramEnd"/>
      <w:r w:rsidRPr="00207124">
        <w:rPr>
          <w:rFonts w:ascii="Arial" w:eastAsia="Times New Roman" w:hAnsi="Arial" w:cs="Arial"/>
          <w:kern w:val="0"/>
          <w:lang w:eastAsia="ru-RU"/>
        </w:rPr>
        <w:t xml:space="preserve"> территориального планирования, </w:t>
      </w:r>
      <w:proofErr w:type="gramStart"/>
      <w:r w:rsidRPr="00207124">
        <w:rPr>
          <w:rFonts w:ascii="Arial" w:eastAsia="Times New Roman" w:hAnsi="Arial" w:cs="Arial"/>
          <w:kern w:val="0"/>
          <w:lang w:eastAsia="ru-RU"/>
        </w:rPr>
        <w:t>правилах</w:t>
      </w:r>
      <w:proofErr w:type="gramEnd"/>
      <w:r w:rsidRPr="00207124">
        <w:rPr>
          <w:rFonts w:ascii="Arial" w:eastAsia="Times New Roman" w:hAnsi="Arial" w:cs="Arial"/>
          <w:kern w:val="0"/>
          <w:lang w:eastAsia="ru-RU"/>
        </w:rPr>
        <w:t xml:space="preserve"> землепользования и застройки, документации по планировке территории (в случае необходимости в указанные документы вносятся изменения в установленном порядке)» (п.20).</w:t>
      </w:r>
    </w:p>
    <w:p w:rsidR="00DD567E" w:rsidRPr="00207124" w:rsidRDefault="00DD567E" w:rsidP="00DD567E">
      <w:pPr>
        <w:widowControl/>
        <w:suppressAutoHyphens w:val="0"/>
        <w:ind w:firstLine="567"/>
        <w:jc w:val="both"/>
        <w:rPr>
          <w:rFonts w:ascii="Arial" w:eastAsia="Times New Roman" w:hAnsi="Arial" w:cs="Arial"/>
        </w:rPr>
      </w:pPr>
      <w:r w:rsidRPr="00207124">
        <w:rPr>
          <w:rFonts w:ascii="Arial" w:eastAsia="Times New Roman" w:hAnsi="Arial" w:cs="Arial"/>
        </w:rPr>
        <w:t xml:space="preserve">На территории </w:t>
      </w:r>
      <w:proofErr w:type="spellStart"/>
      <w:r w:rsidR="003645B6" w:rsidRPr="00207124">
        <w:rPr>
          <w:rFonts w:ascii="Arial" w:hAnsi="Arial" w:cs="Arial"/>
        </w:rPr>
        <w:t>Копён</w:t>
      </w:r>
      <w:r w:rsidRPr="00207124">
        <w:rPr>
          <w:rFonts w:ascii="Arial" w:hAnsi="Arial" w:cs="Arial"/>
        </w:rPr>
        <w:t>кинс</w:t>
      </w:r>
      <w:r w:rsidRPr="00207124">
        <w:rPr>
          <w:rFonts w:ascii="Arial" w:eastAsia="Times New Roman" w:hAnsi="Arial" w:cs="Arial"/>
        </w:rPr>
        <w:t>кого</w:t>
      </w:r>
      <w:proofErr w:type="spellEnd"/>
      <w:r w:rsidRPr="00207124">
        <w:rPr>
          <w:rFonts w:ascii="Arial" w:eastAsia="Times New Roman" w:hAnsi="Arial" w:cs="Arial"/>
        </w:rPr>
        <w:t xml:space="preserve"> сельского поселения расположены объекты культурного наследия местного значения: памятник-</w:t>
      </w:r>
      <w:proofErr w:type="gramStart"/>
      <w:r w:rsidRPr="00207124">
        <w:rPr>
          <w:rFonts w:ascii="Arial" w:eastAsia="Times New Roman" w:hAnsi="Arial" w:cs="Arial"/>
        </w:rPr>
        <w:t>мемориал ВОВ</w:t>
      </w:r>
      <w:proofErr w:type="gramEnd"/>
      <w:r w:rsidRPr="00207124">
        <w:rPr>
          <w:rFonts w:ascii="Arial" w:eastAsia="Times New Roman" w:hAnsi="Arial" w:cs="Arial"/>
        </w:rPr>
        <w:t xml:space="preserve">, Братская могила. </w:t>
      </w:r>
    </w:p>
    <w:p w:rsidR="00136ADB" w:rsidRPr="00207124" w:rsidRDefault="00136ADB" w:rsidP="007E2C07">
      <w:pPr>
        <w:widowControl/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bCs/>
          <w:iCs/>
          <w:kern w:val="0"/>
          <w:lang w:eastAsia="ru-RU"/>
        </w:rPr>
        <w:t xml:space="preserve">В отношении объектов историко-культурного наследия </w:t>
      </w:r>
      <w:r w:rsidR="00CA644D" w:rsidRPr="00207124">
        <w:rPr>
          <w:rFonts w:ascii="Arial" w:eastAsia="Times New Roman" w:hAnsi="Arial" w:cs="Arial"/>
          <w:bCs/>
          <w:iCs/>
          <w:kern w:val="0"/>
          <w:lang w:eastAsia="ru-RU"/>
        </w:rPr>
        <w:t>предусмотрены</w:t>
      </w:r>
      <w:r w:rsidR="008E3443" w:rsidRPr="00207124">
        <w:rPr>
          <w:rFonts w:ascii="Arial" w:eastAsia="Times New Roman" w:hAnsi="Arial" w:cs="Arial"/>
          <w:bCs/>
          <w:iCs/>
          <w:kern w:val="0"/>
          <w:lang w:eastAsia="ru-RU"/>
        </w:rPr>
        <w:t xml:space="preserve"> </w:t>
      </w:r>
      <w:r w:rsidRPr="00207124">
        <w:rPr>
          <w:rFonts w:ascii="Arial" w:eastAsia="Times New Roman" w:hAnsi="Arial" w:cs="Arial"/>
          <w:bCs/>
          <w:iCs/>
          <w:kern w:val="0"/>
          <w:lang w:eastAsia="ru-RU"/>
        </w:rPr>
        <w:t>следующие мероприятия:</w:t>
      </w:r>
    </w:p>
    <w:p w:rsidR="00136ADB" w:rsidRPr="00207124" w:rsidRDefault="00136ADB" w:rsidP="00136ADB">
      <w:pPr>
        <w:ind w:firstLine="567"/>
        <w:jc w:val="both"/>
        <w:rPr>
          <w:rFonts w:ascii="Arial" w:hAnsi="Arial" w:cs="Arial"/>
          <w:b/>
          <w:highlight w:val="yellow"/>
        </w:rPr>
      </w:pPr>
    </w:p>
    <w:tbl>
      <w:tblPr>
        <w:tblW w:w="10206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67"/>
        <w:gridCol w:w="7513"/>
        <w:gridCol w:w="2126"/>
      </w:tblGrid>
      <w:tr w:rsidR="00DD567E" w:rsidRPr="00207124" w:rsidTr="00E272BF">
        <w:trPr>
          <w:trHeight w:val="276"/>
        </w:trPr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AEEF3"/>
          </w:tcPr>
          <w:p w:rsidR="00DD567E" w:rsidRPr="00207124" w:rsidRDefault="00DD567E" w:rsidP="000C4C98">
            <w:pPr>
              <w:pStyle w:val="af3"/>
              <w:snapToGrid w:val="0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07124">
              <w:rPr>
                <w:rFonts w:ascii="Arial" w:eastAsia="Times New Roman" w:hAnsi="Arial" w:cs="Arial"/>
                <w:b/>
                <w:bCs/>
              </w:rPr>
              <w:t xml:space="preserve">№ </w:t>
            </w:r>
            <w:proofErr w:type="spellStart"/>
            <w:proofErr w:type="gramStart"/>
            <w:r w:rsidRPr="00207124">
              <w:rPr>
                <w:rFonts w:ascii="Arial" w:eastAsia="Times New Roman" w:hAnsi="Arial" w:cs="Arial"/>
                <w:b/>
                <w:bCs/>
              </w:rPr>
              <w:t>п</w:t>
            </w:r>
            <w:proofErr w:type="spellEnd"/>
            <w:proofErr w:type="gramEnd"/>
            <w:r w:rsidRPr="00207124">
              <w:rPr>
                <w:rFonts w:ascii="Arial" w:hAnsi="Arial" w:cs="Arial"/>
                <w:b/>
                <w:bCs/>
              </w:rPr>
              <w:t>/</w:t>
            </w:r>
            <w:proofErr w:type="spellStart"/>
            <w:r w:rsidRPr="00207124">
              <w:rPr>
                <w:rFonts w:ascii="Arial" w:eastAsia="Times New Roman" w:hAnsi="Arial" w:cs="Arial"/>
                <w:b/>
                <w:bCs/>
              </w:rPr>
              <w:t>п</w:t>
            </w:r>
            <w:proofErr w:type="spellEnd"/>
          </w:p>
        </w:tc>
        <w:tc>
          <w:tcPr>
            <w:tcW w:w="75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AEEF3"/>
          </w:tcPr>
          <w:p w:rsidR="00DD567E" w:rsidRPr="00207124" w:rsidRDefault="00DD567E" w:rsidP="000C4C98">
            <w:pPr>
              <w:pStyle w:val="af3"/>
              <w:snapToGrid w:val="0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07124">
              <w:rPr>
                <w:rFonts w:ascii="Arial" w:eastAsia="Times New Roman" w:hAnsi="Arial" w:cs="Arial"/>
                <w:b/>
                <w:bCs/>
              </w:rPr>
              <w:t>Наименование мероприятия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AEEF3"/>
          </w:tcPr>
          <w:p w:rsidR="00DD567E" w:rsidRPr="00207124" w:rsidRDefault="00DD567E" w:rsidP="000C4C98">
            <w:pPr>
              <w:pStyle w:val="af3"/>
              <w:snapToGrid w:val="0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07124">
              <w:rPr>
                <w:rFonts w:ascii="Arial" w:eastAsia="Times New Roman" w:hAnsi="Arial" w:cs="Arial"/>
                <w:b/>
                <w:bCs/>
              </w:rPr>
              <w:t>Сроки реализации</w:t>
            </w:r>
          </w:p>
        </w:tc>
      </w:tr>
      <w:tr w:rsidR="00DD567E" w:rsidRPr="00207124" w:rsidTr="00E272BF">
        <w:trPr>
          <w:trHeight w:val="276"/>
        </w:trPr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D567E" w:rsidRPr="00207124" w:rsidRDefault="00DD567E" w:rsidP="000C4C98">
            <w:pPr>
              <w:pStyle w:val="af3"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1</w:t>
            </w:r>
          </w:p>
        </w:tc>
        <w:tc>
          <w:tcPr>
            <w:tcW w:w="75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D567E" w:rsidRPr="00207124" w:rsidRDefault="00DD567E" w:rsidP="000C4C98">
            <w:pPr>
              <w:tabs>
                <w:tab w:val="left" w:pos="6816"/>
              </w:tabs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Проведение мероприятий, направленных на сохранение и популяризацию объектов культурного наследия в рамках работы с детьми и молодежью, в рамках организации библиотечного обслуживания населения, в рамках создания условий для организации досуга населения района.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D567E" w:rsidRPr="00207124" w:rsidRDefault="00DD567E" w:rsidP="000C4C98">
            <w:pPr>
              <w:pStyle w:val="af3"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DD567E" w:rsidRPr="00207124" w:rsidTr="00E272BF">
        <w:trPr>
          <w:trHeight w:val="276"/>
        </w:trPr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D567E" w:rsidRPr="00207124" w:rsidRDefault="00DD567E" w:rsidP="000C4C98">
            <w:pPr>
              <w:pStyle w:val="af3"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2</w:t>
            </w:r>
          </w:p>
        </w:tc>
        <w:tc>
          <w:tcPr>
            <w:tcW w:w="75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D567E" w:rsidRPr="00207124" w:rsidRDefault="00DD567E" w:rsidP="000C4C98">
            <w:pPr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Проведение историко-культурной экспертизы в отношении земельных участков, подлежащих хозяйственному освоению.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D567E" w:rsidRPr="00207124" w:rsidRDefault="00DD567E" w:rsidP="000C4C98">
            <w:pPr>
              <w:pStyle w:val="af3"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DD567E" w:rsidRPr="00207124" w:rsidTr="00E272BF">
        <w:trPr>
          <w:trHeight w:val="276"/>
        </w:trPr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D567E" w:rsidRPr="00207124" w:rsidRDefault="00DD567E" w:rsidP="000C4C98">
            <w:pPr>
              <w:pStyle w:val="af3"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3</w:t>
            </w:r>
          </w:p>
        </w:tc>
        <w:tc>
          <w:tcPr>
            <w:tcW w:w="75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D567E" w:rsidRPr="00207124" w:rsidRDefault="00DD567E" w:rsidP="000C4C98">
            <w:pPr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Проведение мероприятий по разработке и утверждению проектов охранных зон объектов культурного наследия, назначению режимов использования территорий в границах охранных зон.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D567E" w:rsidRPr="00207124" w:rsidRDefault="00DD567E" w:rsidP="000C4C98">
            <w:pPr>
              <w:pStyle w:val="af3"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DD567E" w:rsidRPr="00207124" w:rsidTr="00E272BF">
        <w:trPr>
          <w:trHeight w:val="276"/>
        </w:trPr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D567E" w:rsidRPr="00207124" w:rsidRDefault="00DD567E" w:rsidP="000C4C98">
            <w:pPr>
              <w:pStyle w:val="af3"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4</w:t>
            </w:r>
          </w:p>
        </w:tc>
        <w:tc>
          <w:tcPr>
            <w:tcW w:w="75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DD567E" w:rsidRPr="00207124" w:rsidRDefault="00DD567E" w:rsidP="000A7B46">
            <w:pPr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Обеспечение сохранения объекта культурного наследия местного значения - Братской могилы</w:t>
            </w:r>
            <w:r w:rsidR="000A7B46" w:rsidRPr="00207124">
              <w:rPr>
                <w:rFonts w:ascii="Arial" w:hAnsi="Arial" w:cs="Arial"/>
              </w:rPr>
              <w:t>.</w:t>
            </w:r>
          </w:p>
        </w:tc>
        <w:tc>
          <w:tcPr>
            <w:tcW w:w="21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DD567E" w:rsidRPr="00207124" w:rsidRDefault="00DD567E" w:rsidP="000C4C98">
            <w:pPr>
              <w:pStyle w:val="af3"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</w:tbl>
    <w:p w:rsidR="001924A0" w:rsidRPr="00207124" w:rsidRDefault="001924A0" w:rsidP="001924A0">
      <w:pPr>
        <w:ind w:firstLine="567"/>
        <w:rPr>
          <w:rFonts w:ascii="Arial" w:hAnsi="Arial" w:cs="Arial"/>
          <w:b/>
        </w:rPr>
      </w:pPr>
    </w:p>
    <w:p w:rsidR="00F871E9" w:rsidRPr="00207124" w:rsidRDefault="00F871E9" w:rsidP="00F871E9">
      <w:pPr>
        <w:ind w:firstLine="567"/>
        <w:jc w:val="both"/>
        <w:rPr>
          <w:rFonts w:ascii="Arial" w:hAnsi="Arial" w:cs="Arial"/>
          <w:b/>
          <w:i/>
        </w:rPr>
      </w:pPr>
      <w:r w:rsidRPr="00207124">
        <w:rPr>
          <w:rFonts w:ascii="Arial" w:hAnsi="Arial" w:cs="Arial"/>
          <w:b/>
          <w:i/>
        </w:rPr>
        <w:t>Места размещени</w:t>
      </w:r>
      <w:r w:rsidR="00CA644D" w:rsidRPr="00207124">
        <w:rPr>
          <w:rFonts w:ascii="Arial" w:hAnsi="Arial" w:cs="Arial"/>
          <w:b/>
          <w:i/>
        </w:rPr>
        <w:t xml:space="preserve">я объектов приведены на схеме </w:t>
      </w:r>
      <w:r w:rsidR="00D2164C" w:rsidRPr="00207124">
        <w:rPr>
          <w:rFonts w:ascii="Arial" w:hAnsi="Arial" w:cs="Arial"/>
          <w:b/>
          <w:i/>
        </w:rPr>
        <w:t>4</w:t>
      </w:r>
      <w:r w:rsidR="00CA644D" w:rsidRPr="00207124">
        <w:rPr>
          <w:rFonts w:ascii="Arial" w:hAnsi="Arial" w:cs="Arial"/>
          <w:b/>
          <w:i/>
        </w:rPr>
        <w:t>.</w:t>
      </w:r>
    </w:p>
    <w:p w:rsidR="0085404E" w:rsidRPr="00207124" w:rsidRDefault="0085404E" w:rsidP="001B375E">
      <w:pPr>
        <w:pStyle w:val="ConsPlusNormal"/>
        <w:widowControl/>
        <w:ind w:right="-3" w:firstLine="567"/>
        <w:jc w:val="center"/>
        <w:rPr>
          <w:b/>
          <w:sz w:val="24"/>
          <w:szCs w:val="24"/>
        </w:rPr>
      </w:pPr>
    </w:p>
    <w:p w:rsidR="00BA2E5F" w:rsidRPr="00207124" w:rsidRDefault="00BA2E5F" w:rsidP="001B375E">
      <w:pPr>
        <w:pStyle w:val="ConsPlusNormal"/>
        <w:widowControl/>
        <w:ind w:right="-3" w:firstLine="567"/>
        <w:jc w:val="center"/>
        <w:rPr>
          <w:b/>
          <w:sz w:val="24"/>
          <w:szCs w:val="24"/>
        </w:rPr>
      </w:pPr>
      <w:r w:rsidRPr="00207124">
        <w:rPr>
          <w:b/>
          <w:sz w:val="24"/>
          <w:szCs w:val="24"/>
        </w:rPr>
        <w:t>2.</w:t>
      </w:r>
      <w:r w:rsidR="001924A0" w:rsidRPr="00207124">
        <w:rPr>
          <w:b/>
          <w:sz w:val="24"/>
          <w:szCs w:val="24"/>
        </w:rPr>
        <w:t>4</w:t>
      </w:r>
      <w:r w:rsidRPr="00207124">
        <w:rPr>
          <w:b/>
          <w:sz w:val="24"/>
          <w:szCs w:val="24"/>
        </w:rPr>
        <w:t xml:space="preserve">. Мероприятия по размещению на территории </w:t>
      </w:r>
      <w:proofErr w:type="spellStart"/>
      <w:r w:rsidR="003645B6" w:rsidRPr="00207124">
        <w:rPr>
          <w:b/>
          <w:sz w:val="24"/>
          <w:szCs w:val="24"/>
        </w:rPr>
        <w:t>Копён</w:t>
      </w:r>
      <w:r w:rsidR="00DD567E" w:rsidRPr="00207124">
        <w:rPr>
          <w:b/>
          <w:sz w:val="24"/>
          <w:szCs w:val="24"/>
        </w:rPr>
        <w:t>кин</w:t>
      </w:r>
      <w:r w:rsidR="00654294" w:rsidRPr="00207124">
        <w:rPr>
          <w:b/>
          <w:sz w:val="24"/>
          <w:szCs w:val="24"/>
        </w:rPr>
        <w:t>ского</w:t>
      </w:r>
      <w:proofErr w:type="spellEnd"/>
      <w:r w:rsidRPr="00207124">
        <w:rPr>
          <w:b/>
          <w:sz w:val="24"/>
          <w:szCs w:val="24"/>
        </w:rPr>
        <w:t xml:space="preserve"> сельского поселения объектов капитального строительства</w:t>
      </w:r>
      <w:r w:rsidR="001924A0" w:rsidRPr="00207124">
        <w:rPr>
          <w:b/>
          <w:sz w:val="24"/>
          <w:szCs w:val="24"/>
        </w:rPr>
        <w:t xml:space="preserve"> местного значения</w:t>
      </w:r>
    </w:p>
    <w:p w:rsidR="000E111E" w:rsidRPr="00207124" w:rsidRDefault="000E111E" w:rsidP="00BA2E5F">
      <w:pPr>
        <w:pStyle w:val="ConsPlusNormal"/>
        <w:widowControl/>
        <w:ind w:firstLine="567"/>
        <w:jc w:val="both"/>
        <w:rPr>
          <w:b/>
          <w:sz w:val="24"/>
          <w:szCs w:val="24"/>
        </w:rPr>
      </w:pPr>
    </w:p>
    <w:p w:rsidR="009D7FD6" w:rsidRPr="00207124" w:rsidRDefault="00BA2E5F" w:rsidP="00351544">
      <w:pPr>
        <w:pStyle w:val="ConsPlusNormal"/>
        <w:widowControl/>
        <w:ind w:firstLine="567"/>
        <w:jc w:val="center"/>
        <w:rPr>
          <w:b/>
          <w:i/>
          <w:sz w:val="24"/>
          <w:szCs w:val="24"/>
        </w:rPr>
      </w:pPr>
      <w:r w:rsidRPr="00207124">
        <w:rPr>
          <w:b/>
          <w:i/>
          <w:sz w:val="24"/>
          <w:szCs w:val="24"/>
        </w:rPr>
        <w:t>2.</w:t>
      </w:r>
      <w:r w:rsidR="00734EDB" w:rsidRPr="00207124">
        <w:rPr>
          <w:b/>
          <w:i/>
          <w:sz w:val="24"/>
          <w:szCs w:val="24"/>
        </w:rPr>
        <w:t>4</w:t>
      </w:r>
      <w:r w:rsidR="006D5CED" w:rsidRPr="00207124">
        <w:rPr>
          <w:b/>
          <w:i/>
          <w:sz w:val="24"/>
          <w:szCs w:val="24"/>
        </w:rPr>
        <w:t>.</w:t>
      </w:r>
      <w:r w:rsidRPr="00207124">
        <w:rPr>
          <w:b/>
          <w:i/>
          <w:sz w:val="24"/>
          <w:szCs w:val="24"/>
        </w:rPr>
        <w:t xml:space="preserve">1. </w:t>
      </w:r>
      <w:r w:rsidR="00734EDB" w:rsidRPr="00207124">
        <w:rPr>
          <w:b/>
          <w:i/>
          <w:sz w:val="24"/>
          <w:szCs w:val="24"/>
        </w:rPr>
        <w:t xml:space="preserve">Мероприятия по обеспечению территории </w:t>
      </w:r>
      <w:proofErr w:type="spellStart"/>
      <w:r w:rsidR="003645B6" w:rsidRPr="00207124">
        <w:rPr>
          <w:b/>
          <w:i/>
          <w:sz w:val="24"/>
          <w:szCs w:val="24"/>
        </w:rPr>
        <w:t>Копён</w:t>
      </w:r>
      <w:r w:rsidR="00DD567E" w:rsidRPr="00207124">
        <w:rPr>
          <w:b/>
          <w:i/>
          <w:sz w:val="24"/>
          <w:szCs w:val="24"/>
        </w:rPr>
        <w:t>кин</w:t>
      </w:r>
      <w:r w:rsidR="00654294" w:rsidRPr="00207124">
        <w:rPr>
          <w:b/>
          <w:i/>
          <w:sz w:val="24"/>
          <w:szCs w:val="24"/>
        </w:rPr>
        <w:t>ского</w:t>
      </w:r>
      <w:proofErr w:type="spellEnd"/>
      <w:r w:rsidR="00734EDB" w:rsidRPr="00207124">
        <w:rPr>
          <w:b/>
          <w:i/>
          <w:sz w:val="24"/>
          <w:szCs w:val="24"/>
        </w:rPr>
        <w:t xml:space="preserve"> сельского поселения объектами инженерной инфраструктуры.</w:t>
      </w:r>
    </w:p>
    <w:p w:rsidR="00E65AC5" w:rsidRPr="00207124" w:rsidRDefault="00E65AC5" w:rsidP="00E65AC5">
      <w:pPr>
        <w:rPr>
          <w:rFonts w:ascii="Arial" w:hAnsi="Arial" w:cs="Arial"/>
          <w:lang w:eastAsia="en-US" w:bidi="en-US"/>
        </w:rPr>
      </w:pPr>
    </w:p>
    <w:p w:rsidR="00502CB0" w:rsidRPr="00207124" w:rsidRDefault="00502CB0" w:rsidP="00E65AC5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 xml:space="preserve">Территориальное планирование </w:t>
      </w:r>
      <w:proofErr w:type="spellStart"/>
      <w:r w:rsidR="003645B6" w:rsidRPr="00207124">
        <w:rPr>
          <w:rFonts w:ascii="Arial" w:hAnsi="Arial" w:cs="Arial"/>
        </w:rPr>
        <w:t>Копён</w:t>
      </w:r>
      <w:r w:rsidR="00DD567E" w:rsidRPr="00207124">
        <w:rPr>
          <w:rFonts w:ascii="Arial" w:hAnsi="Arial" w:cs="Arial"/>
        </w:rPr>
        <w:t>кин</w:t>
      </w:r>
      <w:r w:rsidR="00654294" w:rsidRPr="00207124">
        <w:rPr>
          <w:rFonts w:ascii="Arial" w:hAnsi="Arial" w:cs="Arial"/>
        </w:rPr>
        <w:t>ского</w:t>
      </w:r>
      <w:proofErr w:type="spellEnd"/>
      <w:r w:rsidRPr="00207124">
        <w:rPr>
          <w:rFonts w:ascii="Arial" w:eastAsia="Times New Roman" w:hAnsi="Arial" w:cs="Arial"/>
          <w:kern w:val="0"/>
          <w:lang w:eastAsia="ru-RU"/>
        </w:rPr>
        <w:t xml:space="preserve"> сельского поселения в целях развития</w:t>
      </w:r>
      <w:r w:rsidR="00E65AC5" w:rsidRPr="00207124">
        <w:rPr>
          <w:rFonts w:ascii="Arial" w:eastAsia="Times New Roman" w:hAnsi="Arial" w:cs="Arial"/>
          <w:kern w:val="0"/>
          <w:lang w:eastAsia="ru-RU"/>
        </w:rPr>
        <w:t xml:space="preserve"> </w:t>
      </w:r>
      <w:r w:rsidRPr="00207124">
        <w:rPr>
          <w:rFonts w:ascii="Arial" w:eastAsia="Times New Roman" w:hAnsi="Arial" w:cs="Arial"/>
          <w:kern w:val="0"/>
          <w:lang w:eastAsia="ru-RU"/>
        </w:rPr>
        <w:t>инженерной инфраструктуры должно обеспечивать:</w:t>
      </w:r>
    </w:p>
    <w:p w:rsidR="00502CB0" w:rsidRPr="00207124" w:rsidRDefault="00502CB0" w:rsidP="00E65AC5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</w:t>
      </w:r>
      <w:r w:rsidRPr="00207124">
        <w:rPr>
          <w:rFonts w:ascii="Arial" w:eastAsia="Times New Roman" w:hAnsi="Arial" w:cs="Arial"/>
          <w:kern w:val="0"/>
          <w:lang w:eastAsia="ru-RU"/>
        </w:rPr>
        <w:t xml:space="preserve">организацию в границах поселения </w:t>
      </w:r>
      <w:proofErr w:type="spellStart"/>
      <w:r w:rsidRPr="00207124">
        <w:rPr>
          <w:rFonts w:ascii="Arial" w:eastAsia="Times New Roman" w:hAnsi="Arial" w:cs="Arial"/>
          <w:kern w:val="0"/>
          <w:lang w:eastAsia="ru-RU"/>
        </w:rPr>
        <w:t>электро</w:t>
      </w:r>
      <w:proofErr w:type="spellEnd"/>
      <w:r w:rsidRPr="00207124">
        <w:rPr>
          <w:rFonts w:ascii="Arial" w:eastAsia="Times New Roman" w:hAnsi="Arial" w:cs="Arial"/>
          <w:kern w:val="0"/>
          <w:lang w:eastAsia="ru-RU"/>
        </w:rPr>
        <w:t>-, тепл</w:t>
      </w:r>
      <w:proofErr w:type="gramStart"/>
      <w:r w:rsidRPr="00207124">
        <w:rPr>
          <w:rFonts w:ascii="Arial" w:eastAsia="Times New Roman" w:hAnsi="Arial" w:cs="Arial"/>
          <w:kern w:val="0"/>
          <w:lang w:eastAsia="ru-RU"/>
        </w:rPr>
        <w:t>о-</w:t>
      </w:r>
      <w:proofErr w:type="gramEnd"/>
      <w:r w:rsidRPr="00207124">
        <w:rPr>
          <w:rFonts w:ascii="Arial" w:eastAsia="Times New Roman" w:hAnsi="Arial" w:cs="Arial"/>
          <w:kern w:val="0"/>
          <w:lang w:eastAsia="ru-RU"/>
        </w:rPr>
        <w:t xml:space="preserve">, </w:t>
      </w:r>
      <w:proofErr w:type="spellStart"/>
      <w:r w:rsidRPr="00207124">
        <w:rPr>
          <w:rFonts w:ascii="Arial" w:eastAsia="Times New Roman" w:hAnsi="Arial" w:cs="Arial"/>
          <w:kern w:val="0"/>
          <w:lang w:eastAsia="ru-RU"/>
        </w:rPr>
        <w:t>газо</w:t>
      </w:r>
      <w:proofErr w:type="spellEnd"/>
      <w:r w:rsidRPr="00207124">
        <w:rPr>
          <w:rFonts w:ascii="Arial" w:eastAsia="Times New Roman" w:hAnsi="Arial" w:cs="Arial"/>
          <w:kern w:val="0"/>
          <w:lang w:eastAsia="ru-RU"/>
        </w:rPr>
        <w:t>- и водоснабжения</w:t>
      </w:r>
      <w:r w:rsidR="00E65AC5" w:rsidRPr="00207124">
        <w:rPr>
          <w:rFonts w:ascii="Arial" w:eastAsia="Times New Roman" w:hAnsi="Arial" w:cs="Arial"/>
          <w:kern w:val="0"/>
          <w:lang w:eastAsia="ru-RU"/>
        </w:rPr>
        <w:t xml:space="preserve"> </w:t>
      </w:r>
      <w:r w:rsidRPr="00207124">
        <w:rPr>
          <w:rFonts w:ascii="Arial" w:eastAsia="Times New Roman" w:hAnsi="Arial" w:cs="Arial"/>
          <w:kern w:val="0"/>
          <w:lang w:eastAsia="ru-RU"/>
        </w:rPr>
        <w:t>населения, водоотведения, снабжения населения топливом;</w:t>
      </w:r>
    </w:p>
    <w:p w:rsidR="00502CB0" w:rsidRPr="00207124" w:rsidRDefault="00502CB0" w:rsidP="00E65AC5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</w:t>
      </w:r>
      <w:r w:rsidRPr="00207124">
        <w:rPr>
          <w:rFonts w:ascii="Arial" w:eastAsia="Times New Roman" w:hAnsi="Arial" w:cs="Arial"/>
          <w:kern w:val="0"/>
          <w:lang w:eastAsia="ru-RU"/>
        </w:rPr>
        <w:t>организацию освещения улиц;</w:t>
      </w:r>
    </w:p>
    <w:p w:rsidR="00502CB0" w:rsidRPr="00207124" w:rsidRDefault="00502CB0" w:rsidP="00E65AC5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</w:t>
      </w:r>
      <w:r w:rsidRPr="00207124">
        <w:rPr>
          <w:rFonts w:ascii="Arial" w:eastAsia="Times New Roman" w:hAnsi="Arial" w:cs="Arial"/>
          <w:kern w:val="0"/>
          <w:lang w:eastAsia="ru-RU"/>
        </w:rPr>
        <w:t>создание условий для развития качественно новых систем водоснабжения и канализации,</w:t>
      </w:r>
      <w:r w:rsidR="00E65AC5" w:rsidRPr="00207124">
        <w:rPr>
          <w:rFonts w:ascii="Arial" w:eastAsia="Times New Roman" w:hAnsi="Arial" w:cs="Arial"/>
          <w:kern w:val="0"/>
          <w:lang w:eastAsia="ru-RU"/>
        </w:rPr>
        <w:t xml:space="preserve"> </w:t>
      </w:r>
      <w:proofErr w:type="spellStart"/>
      <w:r w:rsidRPr="00207124">
        <w:rPr>
          <w:rFonts w:ascii="Arial" w:eastAsia="Times New Roman" w:hAnsi="Arial" w:cs="Arial"/>
          <w:kern w:val="0"/>
          <w:lang w:eastAsia="ru-RU"/>
        </w:rPr>
        <w:t>электро</w:t>
      </w:r>
      <w:proofErr w:type="spellEnd"/>
      <w:r w:rsidRPr="00207124">
        <w:rPr>
          <w:rFonts w:ascii="Arial" w:eastAsia="Times New Roman" w:hAnsi="Arial" w:cs="Arial"/>
          <w:kern w:val="0"/>
          <w:lang w:eastAsia="ru-RU"/>
        </w:rPr>
        <w:t>-, тепло- и газоснабжения как ключевых элементов обеспечения пространственного</w:t>
      </w:r>
      <w:r w:rsidR="00E65AC5" w:rsidRPr="00207124">
        <w:rPr>
          <w:rFonts w:ascii="Arial" w:eastAsia="Times New Roman" w:hAnsi="Arial" w:cs="Arial"/>
          <w:kern w:val="0"/>
          <w:lang w:eastAsia="ru-RU"/>
        </w:rPr>
        <w:t xml:space="preserve"> </w:t>
      </w:r>
      <w:r w:rsidRPr="00207124">
        <w:rPr>
          <w:rFonts w:ascii="Arial" w:eastAsia="Times New Roman" w:hAnsi="Arial" w:cs="Arial"/>
          <w:kern w:val="0"/>
          <w:lang w:eastAsia="ru-RU"/>
        </w:rPr>
        <w:t>развития, ускоренного экономического роста, развития населенных пунктов, ввода в</w:t>
      </w:r>
      <w:r w:rsidR="00E65AC5" w:rsidRPr="00207124">
        <w:rPr>
          <w:rFonts w:ascii="Arial" w:eastAsia="Times New Roman" w:hAnsi="Arial" w:cs="Arial"/>
          <w:kern w:val="0"/>
          <w:lang w:eastAsia="ru-RU"/>
        </w:rPr>
        <w:t xml:space="preserve"> </w:t>
      </w:r>
      <w:r w:rsidRPr="00207124">
        <w:rPr>
          <w:rFonts w:ascii="Arial" w:eastAsia="Times New Roman" w:hAnsi="Arial" w:cs="Arial"/>
          <w:kern w:val="0"/>
          <w:lang w:eastAsia="ru-RU"/>
        </w:rPr>
        <w:t>эксплуатацию новых промышленных объектов и реализации приоритетных национальных</w:t>
      </w:r>
      <w:r w:rsidR="00E65AC5" w:rsidRPr="00207124">
        <w:rPr>
          <w:rFonts w:ascii="Arial" w:eastAsia="Times New Roman" w:hAnsi="Arial" w:cs="Arial"/>
          <w:kern w:val="0"/>
          <w:lang w:eastAsia="ru-RU"/>
        </w:rPr>
        <w:t xml:space="preserve"> </w:t>
      </w:r>
      <w:r w:rsidRPr="00207124">
        <w:rPr>
          <w:rFonts w:ascii="Arial" w:eastAsia="Times New Roman" w:hAnsi="Arial" w:cs="Arial"/>
          <w:kern w:val="0"/>
          <w:lang w:eastAsia="ru-RU"/>
        </w:rPr>
        <w:t>проектов и программ.</w:t>
      </w:r>
    </w:p>
    <w:p w:rsidR="009851B7" w:rsidRPr="00207124" w:rsidRDefault="009851B7" w:rsidP="009851B7">
      <w:pPr>
        <w:widowControl/>
        <w:shd w:val="clear" w:color="auto" w:fill="FFFFFF"/>
        <w:tabs>
          <w:tab w:val="left" w:pos="360"/>
          <w:tab w:val="left" w:pos="700"/>
        </w:tabs>
        <w:suppressAutoHyphens w:val="0"/>
        <w:snapToGrid w:val="0"/>
        <w:ind w:firstLine="567"/>
        <w:jc w:val="both"/>
        <w:rPr>
          <w:rFonts w:ascii="Arial" w:eastAsia="Times New Roman" w:hAnsi="Arial" w:cs="Arial"/>
          <w:b/>
          <w:bCs/>
          <w:i/>
          <w:iCs/>
          <w:spacing w:val="-3"/>
        </w:rPr>
      </w:pPr>
    </w:p>
    <w:tbl>
      <w:tblPr>
        <w:tblW w:w="10043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7573"/>
        <w:gridCol w:w="1761"/>
      </w:tblGrid>
      <w:tr w:rsidR="00D92886" w:rsidRPr="00207124" w:rsidTr="00E272BF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07124">
              <w:rPr>
                <w:rFonts w:ascii="Arial" w:eastAsia="Times New Roman" w:hAnsi="Arial" w:cs="Arial"/>
                <w:b/>
                <w:bCs/>
              </w:rPr>
              <w:lastRenderedPageBreak/>
              <w:t xml:space="preserve">№ </w:t>
            </w:r>
          </w:p>
          <w:p w:rsidR="00D92886" w:rsidRPr="00207124" w:rsidRDefault="00D92886" w:rsidP="00E52A89">
            <w:pPr>
              <w:pStyle w:val="af3"/>
              <w:jc w:val="both"/>
              <w:rPr>
                <w:rFonts w:ascii="Arial" w:eastAsia="Times New Roman" w:hAnsi="Arial" w:cs="Arial"/>
                <w:b/>
                <w:bCs/>
              </w:rPr>
            </w:pPr>
            <w:proofErr w:type="spellStart"/>
            <w:proofErr w:type="gramStart"/>
            <w:r w:rsidRPr="00207124">
              <w:rPr>
                <w:rFonts w:ascii="Arial" w:eastAsia="Times New Roman" w:hAnsi="Arial" w:cs="Arial"/>
                <w:b/>
                <w:bCs/>
              </w:rPr>
              <w:t>п</w:t>
            </w:r>
            <w:proofErr w:type="spellEnd"/>
            <w:proofErr w:type="gramEnd"/>
            <w:r w:rsidRPr="00207124">
              <w:rPr>
                <w:rFonts w:ascii="Arial" w:eastAsia="Times New Roman" w:hAnsi="Arial" w:cs="Arial"/>
                <w:b/>
                <w:bCs/>
              </w:rPr>
              <w:t>/</w:t>
            </w:r>
            <w:proofErr w:type="spellStart"/>
            <w:r w:rsidRPr="00207124">
              <w:rPr>
                <w:rFonts w:ascii="Arial" w:eastAsia="Times New Roman" w:hAnsi="Arial" w:cs="Arial"/>
                <w:b/>
                <w:bCs/>
              </w:rPr>
              <w:t>п</w:t>
            </w:r>
            <w:proofErr w:type="spellEnd"/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07124">
              <w:rPr>
                <w:rFonts w:ascii="Arial" w:eastAsia="Times New Roman" w:hAnsi="Arial" w:cs="Arial"/>
                <w:b/>
                <w:bCs/>
              </w:rPr>
              <w:t>Наименование мероприятия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07124">
              <w:rPr>
                <w:rFonts w:ascii="Arial" w:eastAsia="Times New Roman" w:hAnsi="Arial" w:cs="Arial"/>
                <w:b/>
                <w:bCs/>
              </w:rPr>
              <w:t>Сроки реализации</w:t>
            </w:r>
          </w:p>
        </w:tc>
      </w:tr>
      <w:tr w:rsidR="00D92886" w:rsidRPr="00207124" w:rsidTr="00E272BF">
        <w:trPr>
          <w:trHeight w:val="276"/>
        </w:trPr>
        <w:tc>
          <w:tcPr>
            <w:tcW w:w="100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rPr>
                <w:rFonts w:ascii="Arial" w:hAnsi="Arial" w:cs="Arial"/>
                <w:b/>
              </w:rPr>
            </w:pPr>
            <w:r w:rsidRPr="00207124">
              <w:rPr>
                <w:rFonts w:ascii="Arial" w:hAnsi="Arial" w:cs="Arial"/>
                <w:b/>
              </w:rPr>
              <w:t xml:space="preserve">1.Водоснабжение </w:t>
            </w:r>
          </w:p>
        </w:tc>
      </w:tr>
      <w:tr w:rsidR="00D92886" w:rsidRPr="00207124" w:rsidTr="00E272BF">
        <w:trPr>
          <w:trHeight w:val="8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1.1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widowControl/>
              <w:tabs>
                <w:tab w:val="left" w:pos="1140"/>
              </w:tabs>
              <w:suppressAutoHyphens w:val="0"/>
              <w:snapToGrid w:val="0"/>
              <w:jc w:val="both"/>
              <w:rPr>
                <w:rFonts w:ascii="Arial" w:hAnsi="Arial" w:cs="Arial"/>
                <w:shd w:val="clear" w:color="auto" w:fill="FFFFFF"/>
              </w:rPr>
            </w:pPr>
            <w:r w:rsidRPr="00207124">
              <w:rPr>
                <w:rFonts w:ascii="Arial" w:hAnsi="Arial" w:cs="Arial"/>
                <w:shd w:val="clear" w:color="auto" w:fill="FFFFFF"/>
              </w:rPr>
              <w:t xml:space="preserve">Установка водомеров на вводах водопровода во всех зданиях для осуществления первичного учета расходования воды </w:t>
            </w:r>
            <w:proofErr w:type="gramStart"/>
            <w:r w:rsidRPr="00207124">
              <w:rPr>
                <w:rFonts w:ascii="Arial" w:hAnsi="Arial" w:cs="Arial"/>
                <w:shd w:val="clear" w:color="auto" w:fill="FFFFFF"/>
              </w:rPr>
              <w:t>отдельными</w:t>
            </w:r>
            <w:proofErr w:type="gramEnd"/>
            <w:r w:rsidRPr="00207124">
              <w:rPr>
                <w:rFonts w:ascii="Arial" w:hAnsi="Arial" w:cs="Arial"/>
                <w:shd w:val="clear" w:color="auto" w:fill="FFFFFF"/>
              </w:rPr>
              <w:t xml:space="preserve"> </w:t>
            </w:r>
            <w:proofErr w:type="spellStart"/>
            <w:r w:rsidRPr="00207124">
              <w:rPr>
                <w:rFonts w:ascii="Arial" w:hAnsi="Arial" w:cs="Arial"/>
                <w:shd w:val="clear" w:color="auto" w:fill="FFFFFF"/>
              </w:rPr>
              <w:t>водопотребителями</w:t>
            </w:r>
            <w:proofErr w:type="spellEnd"/>
            <w:r w:rsidRPr="00207124">
              <w:rPr>
                <w:rFonts w:ascii="Arial" w:hAnsi="Arial" w:cs="Arial"/>
                <w:shd w:val="clear" w:color="auto" w:fill="FFFFFF"/>
              </w:rPr>
              <w:t xml:space="preserve"> и ее экономии.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Первая очередь</w:t>
            </w:r>
          </w:p>
        </w:tc>
      </w:tr>
      <w:tr w:rsidR="00D92886" w:rsidRPr="00207124" w:rsidTr="00E272BF">
        <w:trPr>
          <w:trHeight w:val="33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1.2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widowControl/>
              <w:tabs>
                <w:tab w:val="left" w:pos="1140"/>
              </w:tabs>
              <w:suppressAutoHyphens w:val="0"/>
              <w:snapToGrid w:val="0"/>
              <w:jc w:val="both"/>
              <w:rPr>
                <w:rFonts w:ascii="Arial" w:hAnsi="Arial" w:cs="Arial"/>
                <w:shd w:val="clear" w:color="auto" w:fill="FFFFFF"/>
              </w:rPr>
            </w:pPr>
            <w:r w:rsidRPr="00207124">
              <w:rPr>
                <w:rFonts w:ascii="Arial" w:hAnsi="Arial" w:cs="Arial"/>
                <w:shd w:val="clear" w:color="auto" w:fill="FFFFFF"/>
              </w:rPr>
              <w:t>Реконструкция изношенных водопроводных сетей.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Первая очередь</w:t>
            </w:r>
          </w:p>
        </w:tc>
      </w:tr>
      <w:tr w:rsidR="00D92886" w:rsidRPr="00207124" w:rsidTr="00E272BF">
        <w:trPr>
          <w:trHeight w:val="56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1.3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widowControl/>
              <w:tabs>
                <w:tab w:val="left" w:pos="1140"/>
              </w:tabs>
              <w:suppressAutoHyphens w:val="0"/>
              <w:snapToGrid w:val="0"/>
              <w:jc w:val="both"/>
              <w:rPr>
                <w:rFonts w:ascii="Arial" w:hAnsi="Arial" w:cs="Arial"/>
                <w:shd w:val="clear" w:color="auto" w:fill="FFFFFF"/>
              </w:rPr>
            </w:pPr>
            <w:r w:rsidRPr="00207124">
              <w:rPr>
                <w:rFonts w:ascii="Arial" w:hAnsi="Arial" w:cs="Arial"/>
                <w:shd w:val="clear" w:color="auto" w:fill="FFFFFF"/>
              </w:rPr>
              <w:t>Оборудование всех объектов водоснабжения системами автоматического управления и регулирования.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Расчетный срок</w:t>
            </w:r>
          </w:p>
        </w:tc>
      </w:tr>
      <w:tr w:rsidR="00D92886" w:rsidRPr="00207124" w:rsidTr="00E272BF">
        <w:trPr>
          <w:trHeight w:val="250"/>
        </w:trPr>
        <w:tc>
          <w:tcPr>
            <w:tcW w:w="100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  <w:b/>
                <w:highlight w:val="cyan"/>
              </w:rPr>
            </w:pPr>
            <w:r w:rsidRPr="00207124">
              <w:rPr>
                <w:rFonts w:ascii="Arial" w:eastAsia="Times New Roman" w:hAnsi="Arial" w:cs="Arial"/>
                <w:b/>
              </w:rPr>
              <w:t>2.Водоотведение</w:t>
            </w:r>
          </w:p>
        </w:tc>
      </w:tr>
      <w:tr w:rsidR="00D92886" w:rsidRPr="00207124" w:rsidTr="00E272BF">
        <w:trPr>
          <w:trHeight w:val="6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2.1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widowControl/>
              <w:suppressAutoHyphens w:val="0"/>
              <w:snapToGrid w:val="0"/>
              <w:jc w:val="both"/>
              <w:rPr>
                <w:rFonts w:ascii="Arial" w:hAnsi="Arial" w:cs="Arial"/>
                <w:b/>
                <w:shd w:val="clear" w:color="auto" w:fill="FFFFFF"/>
              </w:rPr>
            </w:pPr>
            <w:r w:rsidRPr="00207124">
              <w:rPr>
                <w:rFonts w:ascii="Arial" w:hAnsi="Arial" w:cs="Arial"/>
                <w:shd w:val="clear" w:color="auto" w:fill="FFFFFF"/>
              </w:rPr>
              <w:t>Проведение изыскательских и проектных работ по размещению и строительству очистных сооружений канализации.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Первая очередь</w:t>
            </w:r>
          </w:p>
        </w:tc>
      </w:tr>
      <w:tr w:rsidR="00D92886" w:rsidRPr="00207124" w:rsidTr="00E272BF">
        <w:trPr>
          <w:trHeight w:val="79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2.2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widowControl/>
              <w:suppressAutoHyphens w:val="0"/>
              <w:jc w:val="both"/>
              <w:rPr>
                <w:rFonts w:ascii="Arial" w:hAnsi="Arial" w:cs="Arial"/>
                <w:b/>
                <w:shd w:val="clear" w:color="auto" w:fill="FFFFFF"/>
              </w:rPr>
            </w:pPr>
            <w:r w:rsidRPr="00207124">
              <w:rPr>
                <w:rFonts w:ascii="Arial" w:hAnsi="Arial" w:cs="Arial"/>
                <w:shd w:val="clear" w:color="auto" w:fill="FFFFFF"/>
              </w:rPr>
              <w:t xml:space="preserve">Проведение мероприятий по снижению водоотведения за счет введения систем оборотного водоснабжения, создания бессточных производств и </w:t>
            </w:r>
            <w:proofErr w:type="spellStart"/>
            <w:r w:rsidRPr="00207124">
              <w:rPr>
                <w:rFonts w:ascii="Arial" w:hAnsi="Arial" w:cs="Arial"/>
                <w:shd w:val="clear" w:color="auto" w:fill="FFFFFF"/>
              </w:rPr>
              <w:t>водосберегающих</w:t>
            </w:r>
            <w:proofErr w:type="spellEnd"/>
            <w:r w:rsidRPr="00207124">
              <w:rPr>
                <w:rFonts w:ascii="Arial" w:hAnsi="Arial" w:cs="Arial"/>
                <w:shd w:val="clear" w:color="auto" w:fill="FFFFFF"/>
              </w:rPr>
              <w:t xml:space="preserve"> технологий. </w:t>
            </w:r>
            <w:r w:rsidRPr="00207124">
              <w:rPr>
                <w:rFonts w:ascii="Arial" w:hAnsi="Arial" w:cs="Arial"/>
                <w:b/>
                <w:shd w:val="clear" w:color="auto" w:fill="FFFFFF"/>
              </w:rPr>
              <w:t xml:space="preserve"> 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Первая очередь</w:t>
            </w:r>
          </w:p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Расчетный срок</w:t>
            </w:r>
          </w:p>
        </w:tc>
      </w:tr>
      <w:tr w:rsidR="00D92886" w:rsidRPr="00207124" w:rsidTr="00E272BF">
        <w:trPr>
          <w:trHeight w:val="84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2.3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widowControl/>
              <w:suppressAutoHyphens w:val="0"/>
              <w:jc w:val="both"/>
              <w:rPr>
                <w:rFonts w:ascii="Arial" w:hAnsi="Arial" w:cs="Arial"/>
                <w:shd w:val="clear" w:color="auto" w:fill="FFFFFF"/>
              </w:rPr>
            </w:pPr>
            <w:proofErr w:type="spellStart"/>
            <w:r w:rsidRPr="00207124">
              <w:rPr>
                <w:rFonts w:ascii="Arial" w:hAnsi="Arial" w:cs="Arial"/>
                <w:shd w:val="clear" w:color="auto" w:fill="FFFFFF"/>
              </w:rPr>
              <w:t>Канализование</w:t>
            </w:r>
            <w:proofErr w:type="spellEnd"/>
            <w:r w:rsidRPr="00207124">
              <w:rPr>
                <w:rFonts w:ascii="Arial" w:hAnsi="Arial" w:cs="Arial"/>
                <w:shd w:val="clear" w:color="auto" w:fill="FFFFFF"/>
              </w:rPr>
              <w:t xml:space="preserve"> новых площадок строительства и существующего </w:t>
            </w:r>
            <w:proofErr w:type="spellStart"/>
            <w:r w:rsidRPr="00207124">
              <w:rPr>
                <w:rFonts w:ascii="Arial" w:hAnsi="Arial" w:cs="Arial"/>
                <w:shd w:val="clear" w:color="auto" w:fill="FFFFFF"/>
              </w:rPr>
              <w:t>неканализованного</w:t>
            </w:r>
            <w:proofErr w:type="spellEnd"/>
            <w:r w:rsidRPr="00207124">
              <w:rPr>
                <w:rFonts w:ascii="Arial" w:hAnsi="Arial" w:cs="Arial"/>
                <w:shd w:val="clear" w:color="auto" w:fill="FFFFFF"/>
              </w:rPr>
              <w:t xml:space="preserve"> жилого фонда через проектируемые самотечные коллекторы.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Первая очередь</w:t>
            </w:r>
          </w:p>
        </w:tc>
      </w:tr>
      <w:tr w:rsidR="00D92886" w:rsidRPr="00207124" w:rsidTr="00E272BF">
        <w:trPr>
          <w:trHeight w:val="312"/>
        </w:trPr>
        <w:tc>
          <w:tcPr>
            <w:tcW w:w="100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  <w:b/>
                <w:bCs/>
                <w:highlight w:val="cyan"/>
              </w:rPr>
            </w:pPr>
            <w:r w:rsidRPr="00207124">
              <w:rPr>
                <w:rFonts w:ascii="Arial" w:eastAsia="Times New Roman" w:hAnsi="Arial" w:cs="Arial"/>
                <w:b/>
                <w:bCs/>
              </w:rPr>
              <w:t xml:space="preserve"> 3.Газоснабжение</w:t>
            </w:r>
          </w:p>
        </w:tc>
      </w:tr>
      <w:tr w:rsidR="00D92886" w:rsidRPr="00207124" w:rsidTr="00E272BF">
        <w:trPr>
          <w:trHeight w:val="398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3.1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886" w:rsidRPr="00207124" w:rsidRDefault="00D92886" w:rsidP="00E52A89">
            <w:pPr>
              <w:snapToGrid w:val="0"/>
              <w:jc w:val="both"/>
              <w:rPr>
                <w:rFonts w:ascii="Arial" w:hAnsi="Arial" w:cs="Arial"/>
                <w:color w:val="000000"/>
              </w:rPr>
            </w:pPr>
            <w:r w:rsidRPr="00207124">
              <w:rPr>
                <w:rFonts w:ascii="Arial" w:hAnsi="Arial" w:cs="Arial"/>
                <w:color w:val="000000"/>
              </w:rPr>
              <w:t xml:space="preserve">Межпоселковый газопровод высокого давления от пос. </w:t>
            </w:r>
            <w:proofErr w:type="spellStart"/>
            <w:r w:rsidRPr="00207124">
              <w:rPr>
                <w:rFonts w:ascii="Arial" w:hAnsi="Arial" w:cs="Arial"/>
                <w:color w:val="000000"/>
              </w:rPr>
              <w:t>Райновское</w:t>
            </w:r>
            <w:proofErr w:type="spellEnd"/>
            <w:r w:rsidRPr="00207124">
              <w:rPr>
                <w:rFonts w:ascii="Arial" w:hAnsi="Arial" w:cs="Arial"/>
                <w:color w:val="000000"/>
              </w:rPr>
              <w:t xml:space="preserve"> до пос. Ворошиловский.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2010-2015гг.</w:t>
            </w:r>
          </w:p>
        </w:tc>
      </w:tr>
      <w:tr w:rsidR="00D92886" w:rsidRPr="00207124" w:rsidTr="00E272BF">
        <w:trPr>
          <w:trHeight w:val="15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3.2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886" w:rsidRPr="00207124" w:rsidRDefault="00D92886" w:rsidP="00E52A89">
            <w:pPr>
              <w:snapToGrid w:val="0"/>
              <w:jc w:val="both"/>
              <w:rPr>
                <w:rFonts w:ascii="Arial" w:hAnsi="Arial" w:cs="Arial"/>
                <w:color w:val="000000"/>
              </w:rPr>
            </w:pPr>
            <w:r w:rsidRPr="00207124">
              <w:rPr>
                <w:rFonts w:ascii="Arial" w:hAnsi="Arial" w:cs="Arial"/>
                <w:color w:val="000000"/>
              </w:rPr>
              <w:t xml:space="preserve">Газоснабжение пос. </w:t>
            </w:r>
            <w:proofErr w:type="gramStart"/>
            <w:r w:rsidRPr="00207124">
              <w:rPr>
                <w:rFonts w:ascii="Arial" w:hAnsi="Arial" w:cs="Arial"/>
                <w:color w:val="000000"/>
              </w:rPr>
              <w:t>Ворошиловский</w:t>
            </w:r>
            <w:proofErr w:type="gramEnd"/>
            <w:r w:rsidRPr="00207124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2010-2015гг.</w:t>
            </w:r>
          </w:p>
        </w:tc>
      </w:tr>
      <w:tr w:rsidR="00D92886" w:rsidRPr="00207124" w:rsidTr="00E272BF">
        <w:trPr>
          <w:trHeight w:val="46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3.3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886" w:rsidRPr="00207124" w:rsidRDefault="00D92886" w:rsidP="00E52A89">
            <w:pPr>
              <w:snapToGrid w:val="0"/>
              <w:jc w:val="both"/>
              <w:rPr>
                <w:rFonts w:ascii="Arial" w:hAnsi="Arial" w:cs="Arial"/>
                <w:color w:val="000000"/>
              </w:rPr>
            </w:pPr>
            <w:r w:rsidRPr="00207124">
              <w:rPr>
                <w:rFonts w:ascii="Arial" w:hAnsi="Arial" w:cs="Arial"/>
                <w:color w:val="000000"/>
              </w:rPr>
              <w:t xml:space="preserve">Межпоселковый газопровод высокого давления от пос. </w:t>
            </w:r>
            <w:proofErr w:type="spellStart"/>
            <w:r w:rsidRPr="00207124">
              <w:rPr>
                <w:rFonts w:ascii="Arial" w:hAnsi="Arial" w:cs="Arial"/>
                <w:color w:val="000000"/>
              </w:rPr>
              <w:t>Копёнкина</w:t>
            </w:r>
            <w:proofErr w:type="spellEnd"/>
            <w:r w:rsidRPr="00207124">
              <w:rPr>
                <w:rFonts w:ascii="Arial" w:hAnsi="Arial" w:cs="Arial"/>
                <w:color w:val="000000"/>
              </w:rPr>
              <w:t xml:space="preserve"> до х. </w:t>
            </w:r>
            <w:proofErr w:type="spellStart"/>
            <w:r w:rsidRPr="00207124">
              <w:rPr>
                <w:rFonts w:ascii="Arial" w:hAnsi="Arial" w:cs="Arial"/>
                <w:color w:val="000000"/>
              </w:rPr>
              <w:t>Перещепное</w:t>
            </w:r>
            <w:proofErr w:type="spellEnd"/>
            <w:r w:rsidRPr="00207124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2010-2015гг.</w:t>
            </w:r>
          </w:p>
        </w:tc>
      </w:tr>
      <w:tr w:rsidR="00D92886" w:rsidRPr="00207124" w:rsidTr="00E272BF">
        <w:trPr>
          <w:trHeight w:val="36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3.4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92886" w:rsidRPr="00207124" w:rsidRDefault="00D92886" w:rsidP="00E52A89">
            <w:pPr>
              <w:snapToGrid w:val="0"/>
              <w:jc w:val="both"/>
              <w:rPr>
                <w:rFonts w:ascii="Arial" w:hAnsi="Arial" w:cs="Arial"/>
                <w:color w:val="000000"/>
              </w:rPr>
            </w:pPr>
            <w:r w:rsidRPr="00207124">
              <w:rPr>
                <w:rFonts w:ascii="Arial" w:hAnsi="Arial" w:cs="Arial"/>
                <w:color w:val="000000"/>
              </w:rPr>
              <w:t xml:space="preserve">Газоснабжение х. </w:t>
            </w:r>
            <w:proofErr w:type="spellStart"/>
            <w:r w:rsidRPr="00207124">
              <w:rPr>
                <w:rFonts w:ascii="Arial" w:hAnsi="Arial" w:cs="Arial"/>
                <w:color w:val="000000"/>
              </w:rPr>
              <w:t>Перещепное</w:t>
            </w:r>
            <w:proofErr w:type="spellEnd"/>
            <w:r w:rsidRPr="00207124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2010-2015гг.</w:t>
            </w:r>
          </w:p>
        </w:tc>
      </w:tr>
      <w:tr w:rsidR="00D92886" w:rsidRPr="00207124" w:rsidTr="00E272BF">
        <w:trPr>
          <w:trHeight w:val="95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3.5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hd w:val="clear" w:color="auto" w:fill="FFFFFF"/>
              <w:autoSpaceDE w:val="0"/>
              <w:snapToGrid w:val="0"/>
              <w:jc w:val="both"/>
              <w:rPr>
                <w:rFonts w:ascii="Arial" w:eastAsia="Arial" w:hAnsi="Arial" w:cs="Arial"/>
                <w:shd w:val="clear" w:color="auto" w:fill="FFFFFF"/>
              </w:rPr>
            </w:pPr>
            <w:r w:rsidRPr="00207124">
              <w:rPr>
                <w:rFonts w:ascii="Arial" w:eastAsia="Arial" w:hAnsi="Arial" w:cs="Arial"/>
                <w:shd w:val="clear" w:color="auto" w:fill="FFFFFF"/>
              </w:rPr>
              <w:t>Строительство и реконструкция котельных на природном газе с заменой устаревшего оборудования на более новое, экономичное и энергоемкое с КПД &gt; 90%.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Первая очередь</w:t>
            </w:r>
          </w:p>
        </w:tc>
      </w:tr>
      <w:tr w:rsidR="00D92886" w:rsidRPr="00207124" w:rsidTr="00E272BF">
        <w:trPr>
          <w:trHeight w:val="5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3.6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hd w:val="clear" w:color="auto" w:fill="FFFFFF"/>
              <w:autoSpaceDE w:val="0"/>
              <w:snapToGrid w:val="0"/>
              <w:jc w:val="both"/>
              <w:rPr>
                <w:rFonts w:ascii="Arial" w:eastAsia="Arial" w:hAnsi="Arial" w:cs="Arial"/>
                <w:shd w:val="clear" w:color="auto" w:fill="FFFFFF"/>
              </w:rPr>
            </w:pPr>
            <w:r w:rsidRPr="00207124">
              <w:rPr>
                <w:rFonts w:ascii="Arial" w:eastAsia="Arial" w:hAnsi="Arial" w:cs="Arial"/>
                <w:shd w:val="clear" w:color="auto" w:fill="FFFFFF"/>
              </w:rPr>
              <w:t>Поэтапная перекладка ветхих газопроводов с использованием для подземной прокладки  полиэтиленовых труб.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Расчетный срок</w:t>
            </w:r>
          </w:p>
        </w:tc>
      </w:tr>
      <w:tr w:rsidR="00D92886" w:rsidRPr="00207124" w:rsidTr="00E272BF">
        <w:trPr>
          <w:trHeight w:val="5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3.7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hd w:val="clear" w:color="auto" w:fill="FFFFFF"/>
              <w:autoSpaceDE w:val="0"/>
              <w:snapToGrid w:val="0"/>
              <w:jc w:val="both"/>
              <w:rPr>
                <w:rFonts w:ascii="Arial" w:eastAsia="Arial" w:hAnsi="Arial" w:cs="Arial"/>
                <w:shd w:val="clear" w:color="auto" w:fill="FFFFFF"/>
              </w:rPr>
            </w:pPr>
            <w:r w:rsidRPr="00207124">
              <w:rPr>
                <w:rFonts w:ascii="Arial" w:eastAsia="Arial" w:hAnsi="Arial" w:cs="Arial"/>
                <w:shd w:val="clear" w:color="auto" w:fill="FFFFFF"/>
              </w:rPr>
              <w:t>Строительство ШРП для блочных газовых котельных проектируемых объектов.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Первая очередь</w:t>
            </w:r>
          </w:p>
        </w:tc>
      </w:tr>
      <w:tr w:rsidR="00D92886" w:rsidRPr="00207124" w:rsidTr="00E272BF">
        <w:trPr>
          <w:trHeight w:val="276"/>
        </w:trPr>
        <w:tc>
          <w:tcPr>
            <w:tcW w:w="100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  <w:b/>
              </w:rPr>
            </w:pPr>
            <w:r w:rsidRPr="00207124">
              <w:rPr>
                <w:rFonts w:ascii="Arial" w:eastAsia="Times New Roman" w:hAnsi="Arial" w:cs="Arial"/>
                <w:b/>
              </w:rPr>
              <w:t>4.Теплоснабжение</w:t>
            </w:r>
          </w:p>
        </w:tc>
      </w:tr>
      <w:tr w:rsidR="00D92886" w:rsidRPr="00207124" w:rsidTr="00E272BF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4.1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napToGrid w:val="0"/>
              <w:jc w:val="both"/>
              <w:rPr>
                <w:rFonts w:ascii="Arial" w:hAnsi="Arial" w:cs="Arial"/>
                <w:shd w:val="clear" w:color="auto" w:fill="FFFFFF"/>
              </w:rPr>
            </w:pPr>
            <w:r w:rsidRPr="00207124">
              <w:rPr>
                <w:rFonts w:ascii="Arial" w:hAnsi="Arial" w:cs="Arial"/>
                <w:shd w:val="clear" w:color="auto" w:fill="FFFFFF"/>
              </w:rPr>
              <w:t>Применение газа на всех источниках теплоснабжения.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Первая очередь</w:t>
            </w:r>
          </w:p>
        </w:tc>
      </w:tr>
      <w:tr w:rsidR="00D92886" w:rsidRPr="00207124" w:rsidTr="00E272BF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4.2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napToGrid w:val="0"/>
              <w:jc w:val="both"/>
              <w:rPr>
                <w:rFonts w:ascii="Arial" w:hAnsi="Arial" w:cs="Arial"/>
                <w:shd w:val="clear" w:color="auto" w:fill="FFFFFF"/>
              </w:rPr>
            </w:pPr>
            <w:r w:rsidRPr="00207124">
              <w:rPr>
                <w:rFonts w:ascii="Arial" w:hAnsi="Arial" w:cs="Arial"/>
                <w:shd w:val="clear" w:color="auto" w:fill="FFFFFF"/>
              </w:rPr>
              <w:t>Реконструкция и переоборудование изношенных котельных и тепловых сетей социально значимых объектов.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Первая очередь</w:t>
            </w:r>
          </w:p>
        </w:tc>
      </w:tr>
      <w:tr w:rsidR="00D92886" w:rsidRPr="00207124" w:rsidTr="00E272BF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4.3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napToGrid w:val="0"/>
              <w:jc w:val="both"/>
              <w:rPr>
                <w:rFonts w:ascii="Arial" w:hAnsi="Arial" w:cs="Arial"/>
                <w:shd w:val="clear" w:color="auto" w:fill="FFFFFF"/>
              </w:rPr>
            </w:pPr>
            <w:r w:rsidRPr="00207124">
              <w:rPr>
                <w:rFonts w:ascii="Arial" w:hAnsi="Arial" w:cs="Arial"/>
                <w:shd w:val="clear" w:color="auto" w:fill="FFFFFF"/>
              </w:rPr>
              <w:t>Внедрение приборов и средств учёта и контроля расхода тепловой энергии и топлива.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Первая очередь</w:t>
            </w:r>
          </w:p>
        </w:tc>
      </w:tr>
      <w:tr w:rsidR="00D92886" w:rsidRPr="00207124" w:rsidTr="00E272BF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lastRenderedPageBreak/>
              <w:t>4.4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napToGrid w:val="0"/>
              <w:jc w:val="both"/>
              <w:rPr>
                <w:rFonts w:ascii="Arial" w:hAnsi="Arial" w:cs="Arial"/>
                <w:shd w:val="clear" w:color="auto" w:fill="FFFFFF"/>
              </w:rPr>
            </w:pPr>
            <w:r w:rsidRPr="00207124">
              <w:rPr>
                <w:rFonts w:ascii="Arial" w:hAnsi="Arial" w:cs="Arial"/>
                <w:shd w:val="clear" w:color="auto" w:fill="FFFFFF"/>
              </w:rPr>
              <w:t>Применение для строящихся и реконструируемых тепловых сетей прокладки труб повышенной надёжности.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Расчетный срок</w:t>
            </w:r>
          </w:p>
        </w:tc>
      </w:tr>
      <w:tr w:rsidR="00D92886" w:rsidRPr="00207124" w:rsidTr="00E272BF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4.5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uppressAutoHyphens w:val="0"/>
              <w:jc w:val="both"/>
              <w:rPr>
                <w:rFonts w:ascii="Arial" w:eastAsia="Times New Roman" w:hAnsi="Arial" w:cs="Arial"/>
                <w:shd w:val="clear" w:color="auto" w:fill="FFFFFF"/>
              </w:rPr>
            </w:pPr>
            <w:r w:rsidRPr="00207124">
              <w:rPr>
                <w:rFonts w:ascii="Arial" w:eastAsia="Times New Roman" w:hAnsi="Arial" w:cs="Arial"/>
                <w:shd w:val="clear" w:color="auto" w:fill="FFFFFF"/>
              </w:rPr>
              <w:t xml:space="preserve">Использование </w:t>
            </w:r>
            <w:proofErr w:type="spellStart"/>
            <w:proofErr w:type="gramStart"/>
            <w:r w:rsidRPr="00207124">
              <w:rPr>
                <w:rFonts w:ascii="Arial" w:eastAsia="Times New Roman" w:hAnsi="Arial" w:cs="Arial"/>
                <w:shd w:val="clear" w:color="auto" w:fill="FFFFFF"/>
              </w:rPr>
              <w:t>блок-модульных</w:t>
            </w:r>
            <w:proofErr w:type="spellEnd"/>
            <w:proofErr w:type="gramEnd"/>
            <w:r w:rsidRPr="00207124">
              <w:rPr>
                <w:rFonts w:ascii="Arial" w:eastAsia="Times New Roman" w:hAnsi="Arial" w:cs="Arial"/>
                <w:shd w:val="clear" w:color="auto" w:fill="FFFFFF"/>
              </w:rPr>
              <w:t xml:space="preserve"> котельных (БМК) полной заводской готовности для новых объектов соцкультбыта, для индивидуальной застройки — автономные генераторы тепла, работающие на газе.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Первая очередь</w:t>
            </w:r>
          </w:p>
        </w:tc>
      </w:tr>
      <w:tr w:rsidR="00D92886" w:rsidRPr="00207124" w:rsidTr="00E272BF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4.6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uppressAutoHyphens w:val="0"/>
              <w:jc w:val="both"/>
              <w:rPr>
                <w:rFonts w:ascii="Arial" w:eastAsia="Times New Roman" w:hAnsi="Arial" w:cs="Arial"/>
                <w:shd w:val="clear" w:color="auto" w:fill="FFFFFF"/>
              </w:rPr>
            </w:pPr>
            <w:r w:rsidRPr="00207124">
              <w:rPr>
                <w:rFonts w:ascii="Arial" w:eastAsia="Times New Roman" w:hAnsi="Arial" w:cs="Arial"/>
                <w:shd w:val="clear" w:color="auto" w:fill="FFFFFF"/>
              </w:rPr>
              <w:t xml:space="preserve">Строительство газовых котельных для </w:t>
            </w:r>
            <w:r w:rsidRPr="00207124">
              <w:rPr>
                <w:rFonts w:ascii="Arial" w:hAnsi="Arial" w:cs="Arial"/>
              </w:rPr>
              <w:t>проектируемого объекта.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Первая очередь</w:t>
            </w:r>
          </w:p>
        </w:tc>
      </w:tr>
      <w:tr w:rsidR="00D92886" w:rsidRPr="00207124" w:rsidTr="00E272BF">
        <w:trPr>
          <w:trHeight w:val="276"/>
        </w:trPr>
        <w:tc>
          <w:tcPr>
            <w:tcW w:w="100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  <w:b/>
              </w:rPr>
            </w:pPr>
            <w:r w:rsidRPr="00207124">
              <w:rPr>
                <w:rFonts w:ascii="Arial" w:eastAsia="Times New Roman" w:hAnsi="Arial" w:cs="Arial"/>
                <w:b/>
              </w:rPr>
              <w:t>5.Электроснабжение</w:t>
            </w:r>
          </w:p>
        </w:tc>
      </w:tr>
      <w:tr w:rsidR="00D92886" w:rsidRPr="00207124" w:rsidTr="00E272BF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5.1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hd w:val="clear" w:color="auto" w:fill="FFFFFF"/>
              <w:autoSpaceDE w:val="0"/>
              <w:snapToGrid w:val="0"/>
              <w:jc w:val="both"/>
              <w:rPr>
                <w:rFonts w:ascii="Arial" w:eastAsia="Arial" w:hAnsi="Arial" w:cs="Arial"/>
                <w:shd w:val="clear" w:color="auto" w:fill="FFFFFF"/>
              </w:rPr>
            </w:pPr>
            <w:r w:rsidRPr="00207124">
              <w:rPr>
                <w:rFonts w:ascii="Arial" w:eastAsia="Arial" w:hAnsi="Arial" w:cs="Arial"/>
                <w:shd w:val="clear" w:color="auto" w:fill="FFFFFF"/>
              </w:rPr>
              <w:t xml:space="preserve">Переоборудования систем электроснабжения жилого фонда в связи с использованием более </w:t>
            </w:r>
            <w:proofErr w:type="spellStart"/>
            <w:r w:rsidRPr="00207124">
              <w:rPr>
                <w:rFonts w:ascii="Arial" w:eastAsia="Arial" w:hAnsi="Arial" w:cs="Arial"/>
                <w:shd w:val="clear" w:color="auto" w:fill="FFFFFF"/>
              </w:rPr>
              <w:t>энергопотребляющей</w:t>
            </w:r>
            <w:proofErr w:type="spellEnd"/>
            <w:r w:rsidRPr="00207124">
              <w:rPr>
                <w:rFonts w:ascii="Arial" w:eastAsia="Arial" w:hAnsi="Arial" w:cs="Arial"/>
                <w:shd w:val="clear" w:color="auto" w:fill="FFFFFF"/>
              </w:rPr>
              <w:t xml:space="preserve"> бытовой техники.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Первая очередь</w:t>
            </w:r>
          </w:p>
        </w:tc>
      </w:tr>
      <w:tr w:rsidR="00D92886" w:rsidRPr="00207124" w:rsidTr="00E272BF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5.2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hd w:val="clear" w:color="auto" w:fill="FFFFFF"/>
              <w:autoSpaceDE w:val="0"/>
              <w:snapToGrid w:val="0"/>
              <w:jc w:val="both"/>
              <w:rPr>
                <w:rFonts w:ascii="Arial" w:eastAsia="Arial" w:hAnsi="Arial" w:cs="Arial"/>
                <w:shd w:val="clear" w:color="auto" w:fill="FFFFFF"/>
              </w:rPr>
            </w:pPr>
            <w:r w:rsidRPr="00207124">
              <w:rPr>
                <w:rFonts w:ascii="Arial" w:eastAsia="Arial" w:hAnsi="Arial" w:cs="Arial"/>
                <w:shd w:val="clear" w:color="auto" w:fill="FFFFFF"/>
              </w:rPr>
              <w:t xml:space="preserve">Реконструкция существующих подстанций с заменой трансформаторов на более </w:t>
            </w:r>
            <w:proofErr w:type="gramStart"/>
            <w:r w:rsidRPr="00207124">
              <w:rPr>
                <w:rFonts w:ascii="Arial" w:eastAsia="Arial" w:hAnsi="Arial" w:cs="Arial"/>
                <w:shd w:val="clear" w:color="auto" w:fill="FFFFFF"/>
              </w:rPr>
              <w:t>мощные</w:t>
            </w:r>
            <w:proofErr w:type="gramEnd"/>
            <w:r w:rsidRPr="00207124">
              <w:rPr>
                <w:rFonts w:ascii="Arial" w:eastAsia="Arial" w:hAnsi="Arial" w:cs="Arial"/>
                <w:shd w:val="clear" w:color="auto" w:fill="FFFFFF"/>
              </w:rPr>
              <w:t xml:space="preserve"> и установкой дополнительных трансформаторов.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Первая очередь Расчетный срок</w:t>
            </w:r>
          </w:p>
        </w:tc>
      </w:tr>
      <w:tr w:rsidR="00D92886" w:rsidRPr="00207124" w:rsidTr="00E272BF">
        <w:trPr>
          <w:trHeight w:val="276"/>
        </w:trPr>
        <w:tc>
          <w:tcPr>
            <w:tcW w:w="100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  <w:b/>
              </w:rPr>
            </w:pPr>
            <w:r w:rsidRPr="00207124">
              <w:rPr>
                <w:rFonts w:ascii="Arial" w:eastAsia="Times New Roman" w:hAnsi="Arial" w:cs="Arial"/>
                <w:b/>
              </w:rPr>
              <w:t>6.Связь</w:t>
            </w:r>
          </w:p>
        </w:tc>
      </w:tr>
      <w:tr w:rsidR="00D92886" w:rsidRPr="00207124" w:rsidTr="00E272BF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6.1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napToGrid w:val="0"/>
              <w:jc w:val="both"/>
              <w:rPr>
                <w:rStyle w:val="a9"/>
                <w:rFonts w:ascii="Arial" w:hAnsi="Arial" w:cs="Arial"/>
                <w:b w:val="0"/>
                <w:shd w:val="clear" w:color="auto" w:fill="FFFFFF"/>
              </w:rPr>
            </w:pPr>
            <w:r w:rsidRPr="00207124">
              <w:rPr>
                <w:rStyle w:val="a9"/>
                <w:rFonts w:ascii="Arial" w:hAnsi="Arial" w:cs="Arial"/>
                <w:b w:val="0"/>
                <w:shd w:val="clear" w:color="auto" w:fill="FFFFFF"/>
              </w:rPr>
              <w:t xml:space="preserve">Переход от существующих сетей с технологией коммуникации каналов к </w:t>
            </w:r>
            <w:proofErr w:type="spellStart"/>
            <w:r w:rsidRPr="00207124">
              <w:rPr>
                <w:rStyle w:val="a9"/>
                <w:rFonts w:ascii="Arial" w:hAnsi="Arial" w:cs="Arial"/>
                <w:b w:val="0"/>
                <w:shd w:val="clear" w:color="auto" w:fill="FFFFFF"/>
              </w:rPr>
              <w:t>мультисервисным</w:t>
            </w:r>
            <w:proofErr w:type="spellEnd"/>
            <w:r w:rsidRPr="00207124">
              <w:rPr>
                <w:rStyle w:val="a9"/>
                <w:rFonts w:ascii="Arial" w:hAnsi="Arial" w:cs="Arial"/>
                <w:b w:val="0"/>
                <w:shd w:val="clear" w:color="auto" w:fill="FFFFFF"/>
              </w:rPr>
              <w:t xml:space="preserve"> сетям с технологией коммуникации пакетов.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Расчетный срок</w:t>
            </w:r>
          </w:p>
        </w:tc>
      </w:tr>
      <w:tr w:rsidR="00D92886" w:rsidRPr="00207124" w:rsidTr="00E272BF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6.2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napToGrid w:val="0"/>
              <w:jc w:val="both"/>
              <w:rPr>
                <w:rStyle w:val="a9"/>
                <w:rFonts w:ascii="Arial" w:hAnsi="Arial" w:cs="Arial"/>
                <w:b w:val="0"/>
                <w:shd w:val="clear" w:color="auto" w:fill="FFFFFF"/>
              </w:rPr>
            </w:pPr>
            <w:r w:rsidRPr="00207124">
              <w:rPr>
                <w:rStyle w:val="a9"/>
                <w:rFonts w:ascii="Arial" w:hAnsi="Arial" w:cs="Arial"/>
                <w:b w:val="0"/>
                <w:shd w:val="clear" w:color="auto" w:fill="FFFFFF"/>
              </w:rPr>
              <w:t>Телефонизация вновь строящихся объектов в рамках формирования широкополосных абонентских сетей доступа, обеспечивающих абонентов наряду с телефонной связью услугами по передаче данных и видеоинформации.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Первая очередь</w:t>
            </w:r>
          </w:p>
        </w:tc>
      </w:tr>
      <w:tr w:rsidR="00D92886" w:rsidRPr="00207124" w:rsidTr="00E272BF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6.3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napToGrid w:val="0"/>
              <w:jc w:val="both"/>
              <w:rPr>
                <w:rStyle w:val="a9"/>
                <w:rFonts w:ascii="Arial" w:hAnsi="Arial" w:cs="Arial"/>
                <w:b w:val="0"/>
                <w:shd w:val="clear" w:color="auto" w:fill="FFFFFF"/>
              </w:rPr>
            </w:pPr>
            <w:r w:rsidRPr="00207124">
              <w:rPr>
                <w:rStyle w:val="a9"/>
                <w:rFonts w:ascii="Arial" w:hAnsi="Arial" w:cs="Arial"/>
                <w:b w:val="0"/>
                <w:shd w:val="clear" w:color="auto" w:fill="FFFFFF"/>
              </w:rPr>
              <w:t>Расширение сети «Интернет».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Первая очередь</w:t>
            </w:r>
          </w:p>
        </w:tc>
      </w:tr>
      <w:tr w:rsidR="00D92886" w:rsidRPr="00207124" w:rsidTr="00E272BF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6.4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napToGrid w:val="0"/>
              <w:jc w:val="both"/>
              <w:rPr>
                <w:rStyle w:val="a9"/>
                <w:rFonts w:ascii="Arial" w:hAnsi="Arial" w:cs="Arial"/>
                <w:b w:val="0"/>
                <w:shd w:val="clear" w:color="auto" w:fill="FFFFFF"/>
              </w:rPr>
            </w:pPr>
            <w:r w:rsidRPr="00207124">
              <w:rPr>
                <w:rStyle w:val="a9"/>
                <w:rFonts w:ascii="Arial" w:hAnsi="Arial" w:cs="Arial"/>
                <w:b w:val="0"/>
                <w:shd w:val="clear" w:color="auto" w:fill="FFFFFF"/>
              </w:rPr>
              <w:t>Строительство широкополосных интерактивных телевизионных кабельных сетей и сетей подачи данных с использованием новых технологий.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Расчетный срок</w:t>
            </w:r>
          </w:p>
        </w:tc>
      </w:tr>
      <w:tr w:rsidR="00D92886" w:rsidRPr="00207124" w:rsidTr="00E272BF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6.5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napToGrid w:val="0"/>
              <w:jc w:val="both"/>
              <w:rPr>
                <w:rStyle w:val="a9"/>
                <w:rFonts w:ascii="Arial" w:hAnsi="Arial" w:cs="Arial"/>
                <w:b w:val="0"/>
                <w:shd w:val="clear" w:color="auto" w:fill="FFFFFF"/>
              </w:rPr>
            </w:pPr>
            <w:r w:rsidRPr="00207124">
              <w:rPr>
                <w:rStyle w:val="a9"/>
                <w:rFonts w:ascii="Arial" w:hAnsi="Arial" w:cs="Arial"/>
                <w:b w:val="0"/>
                <w:shd w:val="clear" w:color="auto" w:fill="FFFFFF"/>
              </w:rPr>
              <w:t>Обеспечение доступа сельского населения к универсальным услугам связи.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Первая очередь</w:t>
            </w:r>
          </w:p>
        </w:tc>
      </w:tr>
      <w:tr w:rsidR="00D92886" w:rsidRPr="00207124" w:rsidTr="00E272BF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6.6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napToGrid w:val="0"/>
              <w:jc w:val="both"/>
              <w:rPr>
                <w:rStyle w:val="a9"/>
                <w:rFonts w:ascii="Arial" w:hAnsi="Arial" w:cs="Arial"/>
                <w:b w:val="0"/>
                <w:shd w:val="clear" w:color="auto" w:fill="FFFFFF"/>
              </w:rPr>
            </w:pPr>
            <w:r w:rsidRPr="00207124">
              <w:rPr>
                <w:rStyle w:val="a9"/>
                <w:rFonts w:ascii="Arial" w:hAnsi="Arial" w:cs="Arial"/>
                <w:b w:val="0"/>
                <w:shd w:val="clear" w:color="auto" w:fill="FFFFFF"/>
              </w:rPr>
              <w:t xml:space="preserve">Замена аналоговых сетей </w:t>
            </w:r>
            <w:proofErr w:type="gramStart"/>
            <w:r w:rsidRPr="00207124">
              <w:rPr>
                <w:rStyle w:val="a9"/>
                <w:rFonts w:ascii="Arial" w:hAnsi="Arial" w:cs="Arial"/>
                <w:b w:val="0"/>
                <w:shd w:val="clear" w:color="auto" w:fill="FFFFFF"/>
              </w:rPr>
              <w:t>цифровыми</w:t>
            </w:r>
            <w:proofErr w:type="gramEnd"/>
            <w:r w:rsidRPr="00207124">
              <w:rPr>
                <w:rStyle w:val="a9"/>
                <w:rFonts w:ascii="Arial" w:hAnsi="Arial" w:cs="Arial"/>
                <w:b w:val="0"/>
                <w:shd w:val="clear" w:color="auto" w:fill="FFFFFF"/>
              </w:rPr>
              <w:t>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Расчетный срок</w:t>
            </w:r>
          </w:p>
        </w:tc>
      </w:tr>
      <w:tr w:rsidR="00D92886" w:rsidRPr="00207124" w:rsidTr="00E272BF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6.7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napToGrid w:val="0"/>
              <w:jc w:val="both"/>
              <w:rPr>
                <w:rStyle w:val="a9"/>
                <w:rFonts w:ascii="Arial" w:hAnsi="Arial" w:cs="Arial"/>
                <w:b w:val="0"/>
                <w:shd w:val="clear" w:color="auto" w:fill="FFFFFF"/>
              </w:rPr>
            </w:pPr>
            <w:r w:rsidRPr="00207124">
              <w:rPr>
                <w:rStyle w:val="a9"/>
                <w:rFonts w:ascii="Arial" w:hAnsi="Arial" w:cs="Arial"/>
                <w:b w:val="0"/>
                <w:shd w:val="clear" w:color="auto" w:fill="FFFFFF"/>
              </w:rPr>
              <w:t>Повышение степени проникновения сотовой подвижности.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Первая очередь</w:t>
            </w:r>
          </w:p>
        </w:tc>
      </w:tr>
      <w:tr w:rsidR="00D92886" w:rsidRPr="00207124" w:rsidTr="00E272BF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6.8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napToGrid w:val="0"/>
              <w:jc w:val="both"/>
              <w:rPr>
                <w:rStyle w:val="a9"/>
                <w:rFonts w:ascii="Arial" w:hAnsi="Arial" w:cs="Arial"/>
                <w:b w:val="0"/>
                <w:shd w:val="clear" w:color="auto" w:fill="FFFFFF"/>
              </w:rPr>
            </w:pPr>
            <w:r w:rsidRPr="00207124">
              <w:rPr>
                <w:rStyle w:val="a9"/>
                <w:rFonts w:ascii="Arial" w:hAnsi="Arial" w:cs="Arial"/>
                <w:b w:val="0"/>
                <w:shd w:val="clear" w:color="auto" w:fill="FFFFFF"/>
              </w:rPr>
              <w:t xml:space="preserve">Переход на цифровое телевидение стандарта </w:t>
            </w:r>
            <w:r w:rsidRPr="00207124">
              <w:rPr>
                <w:rStyle w:val="a9"/>
                <w:rFonts w:ascii="Arial" w:hAnsi="Arial" w:cs="Arial"/>
                <w:b w:val="0"/>
                <w:shd w:val="clear" w:color="auto" w:fill="FFFFFF"/>
                <w:lang w:val="en-US"/>
              </w:rPr>
              <w:t>DVB</w:t>
            </w:r>
            <w:r w:rsidRPr="00207124">
              <w:rPr>
                <w:rStyle w:val="a9"/>
                <w:rFonts w:ascii="Arial" w:hAnsi="Arial" w:cs="Arial"/>
                <w:b w:val="0"/>
                <w:shd w:val="clear" w:color="auto" w:fill="FFFFFF"/>
              </w:rPr>
              <w:t>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Расчетный срок</w:t>
            </w:r>
          </w:p>
        </w:tc>
      </w:tr>
      <w:tr w:rsidR="00D92886" w:rsidRPr="00207124" w:rsidTr="00E272BF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6.9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napToGrid w:val="0"/>
              <w:jc w:val="both"/>
              <w:rPr>
                <w:rStyle w:val="a9"/>
                <w:rFonts w:ascii="Arial" w:hAnsi="Arial" w:cs="Arial"/>
                <w:b w:val="0"/>
                <w:shd w:val="clear" w:color="auto" w:fill="FFFFFF"/>
              </w:rPr>
            </w:pPr>
            <w:r w:rsidRPr="00207124">
              <w:rPr>
                <w:rStyle w:val="a9"/>
                <w:rFonts w:ascii="Arial" w:hAnsi="Arial" w:cs="Arial"/>
                <w:b w:val="0"/>
                <w:shd w:val="clear" w:color="auto" w:fill="FFFFFF"/>
              </w:rPr>
              <w:t xml:space="preserve">Реализация наземных радиовещательных сетей на базе стандарта цифрового телевизионного вещания </w:t>
            </w:r>
            <w:r w:rsidRPr="00207124">
              <w:rPr>
                <w:rStyle w:val="a9"/>
                <w:rFonts w:ascii="Arial" w:hAnsi="Arial" w:cs="Arial"/>
                <w:b w:val="0"/>
                <w:shd w:val="clear" w:color="auto" w:fill="FFFFFF"/>
                <w:lang w:val="en-US"/>
              </w:rPr>
              <w:t>DVD</w:t>
            </w:r>
            <w:r w:rsidRPr="00207124">
              <w:rPr>
                <w:rStyle w:val="a9"/>
                <w:rFonts w:ascii="Arial" w:hAnsi="Arial" w:cs="Arial"/>
                <w:b w:val="0"/>
                <w:shd w:val="clear" w:color="auto" w:fill="FFFFFF"/>
              </w:rPr>
              <w:t>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Расчетный срок</w:t>
            </w:r>
          </w:p>
        </w:tc>
      </w:tr>
      <w:tr w:rsidR="00D92886" w:rsidRPr="00207124" w:rsidTr="00E272BF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6.10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napToGrid w:val="0"/>
              <w:jc w:val="both"/>
              <w:rPr>
                <w:rStyle w:val="a9"/>
                <w:rFonts w:ascii="Arial" w:hAnsi="Arial" w:cs="Arial"/>
                <w:b w:val="0"/>
                <w:shd w:val="clear" w:color="auto" w:fill="FFFFFF"/>
              </w:rPr>
            </w:pPr>
            <w:r w:rsidRPr="00207124">
              <w:rPr>
                <w:rStyle w:val="a9"/>
                <w:rFonts w:ascii="Arial" w:hAnsi="Arial" w:cs="Arial"/>
                <w:b w:val="0"/>
                <w:shd w:val="clear" w:color="auto" w:fill="FFFFFF"/>
              </w:rPr>
              <w:t>Объединение сетей кабельного телевидения в единую областную сеть с использованием волоконно-оптических линий.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Расчетный срок</w:t>
            </w:r>
          </w:p>
        </w:tc>
      </w:tr>
      <w:tr w:rsidR="00D92886" w:rsidRPr="00207124" w:rsidTr="00E272BF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6.11</w:t>
            </w:r>
          </w:p>
        </w:tc>
        <w:tc>
          <w:tcPr>
            <w:tcW w:w="7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napToGrid w:val="0"/>
              <w:jc w:val="both"/>
              <w:rPr>
                <w:rStyle w:val="a9"/>
                <w:rFonts w:ascii="Arial" w:hAnsi="Arial" w:cs="Arial"/>
                <w:b w:val="0"/>
                <w:shd w:val="clear" w:color="auto" w:fill="FFFFFF"/>
              </w:rPr>
            </w:pPr>
            <w:r w:rsidRPr="00207124">
              <w:rPr>
                <w:rStyle w:val="a9"/>
                <w:rFonts w:ascii="Arial" w:hAnsi="Arial" w:cs="Arial"/>
                <w:b w:val="0"/>
                <w:shd w:val="clear" w:color="auto" w:fill="FFFFFF"/>
              </w:rPr>
              <w:t>Техническое перевооружение и внедрение информационных технологий почтовой связи.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Первая очередь</w:t>
            </w:r>
          </w:p>
        </w:tc>
      </w:tr>
    </w:tbl>
    <w:p w:rsidR="00136ADB" w:rsidRPr="00207124" w:rsidRDefault="00136ADB" w:rsidP="005C76CE">
      <w:pPr>
        <w:widowControl/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lastRenderedPageBreak/>
        <w:t>При возникновении необходимости строительства или реконструкции иных объектов инженерной инфраструктуры местного значения в Генеральный план вносятся дополнения и изменения в установленном порядке.</w:t>
      </w:r>
    </w:p>
    <w:p w:rsidR="00136ADB" w:rsidRPr="00207124" w:rsidRDefault="00136ADB" w:rsidP="005C76CE">
      <w:pPr>
        <w:jc w:val="both"/>
        <w:rPr>
          <w:rFonts w:ascii="Arial" w:hAnsi="Arial" w:cs="Arial"/>
          <w:lang w:eastAsia="en-US" w:bidi="en-US"/>
        </w:rPr>
      </w:pPr>
    </w:p>
    <w:p w:rsidR="00F871E9" w:rsidRPr="00207124" w:rsidRDefault="00F871E9" w:rsidP="00F871E9">
      <w:pPr>
        <w:widowControl/>
        <w:shd w:val="clear" w:color="auto" w:fill="FFFFFF"/>
        <w:autoSpaceDE w:val="0"/>
        <w:ind w:firstLine="567"/>
        <w:jc w:val="both"/>
        <w:rPr>
          <w:rFonts w:ascii="Arial" w:eastAsia="TimesNewRomanPS-BoldItalicMT" w:hAnsi="Arial" w:cs="Arial"/>
          <w:b/>
          <w:i/>
          <w:spacing w:val="-10"/>
        </w:rPr>
      </w:pPr>
      <w:r w:rsidRPr="00207124">
        <w:rPr>
          <w:rFonts w:ascii="Arial" w:eastAsia="TimesNewRomanPS-BoldItalicMT" w:hAnsi="Arial" w:cs="Arial"/>
          <w:b/>
          <w:i/>
          <w:spacing w:val="-10"/>
        </w:rPr>
        <w:t xml:space="preserve">Места размещения объектов инженерной инфраструктуры показаны на схемах </w:t>
      </w:r>
      <w:r w:rsidR="006448EF" w:rsidRPr="00207124">
        <w:rPr>
          <w:rFonts w:ascii="Arial" w:eastAsia="TimesNewRomanPS-BoldItalicMT" w:hAnsi="Arial" w:cs="Arial"/>
          <w:b/>
          <w:i/>
          <w:spacing w:val="-10"/>
        </w:rPr>
        <w:t>1-9, 14, 15</w:t>
      </w:r>
      <w:r w:rsidRPr="00207124">
        <w:rPr>
          <w:rFonts w:ascii="Arial" w:eastAsia="TimesNewRomanPS-BoldItalicMT" w:hAnsi="Arial" w:cs="Arial"/>
          <w:b/>
          <w:i/>
          <w:spacing w:val="-10"/>
        </w:rPr>
        <w:t>.</w:t>
      </w:r>
    </w:p>
    <w:p w:rsidR="00F871E9" w:rsidRPr="00207124" w:rsidRDefault="00F871E9" w:rsidP="005C76CE">
      <w:pPr>
        <w:pStyle w:val="ConsPlusNormal"/>
        <w:widowControl/>
        <w:ind w:firstLine="567"/>
        <w:jc w:val="both"/>
        <w:rPr>
          <w:b/>
          <w:i/>
          <w:sz w:val="24"/>
          <w:szCs w:val="24"/>
        </w:rPr>
      </w:pPr>
    </w:p>
    <w:p w:rsidR="00BA2E5F" w:rsidRPr="00207124" w:rsidRDefault="00BA2E5F" w:rsidP="005C76CE">
      <w:pPr>
        <w:pStyle w:val="ConsPlusNormal"/>
        <w:widowControl/>
        <w:ind w:firstLine="567"/>
        <w:jc w:val="both"/>
        <w:rPr>
          <w:b/>
          <w:i/>
          <w:sz w:val="24"/>
          <w:szCs w:val="24"/>
        </w:rPr>
      </w:pPr>
      <w:r w:rsidRPr="00207124">
        <w:rPr>
          <w:b/>
          <w:i/>
          <w:sz w:val="24"/>
          <w:szCs w:val="24"/>
        </w:rPr>
        <w:t>2.</w:t>
      </w:r>
      <w:r w:rsidR="00734EDB" w:rsidRPr="00207124">
        <w:rPr>
          <w:b/>
          <w:i/>
          <w:sz w:val="24"/>
          <w:szCs w:val="24"/>
        </w:rPr>
        <w:t>4</w:t>
      </w:r>
      <w:r w:rsidRPr="00207124">
        <w:rPr>
          <w:b/>
          <w:i/>
          <w:sz w:val="24"/>
          <w:szCs w:val="24"/>
        </w:rPr>
        <w:t xml:space="preserve">.2. Мероприятия по обеспечению территории </w:t>
      </w:r>
      <w:proofErr w:type="spellStart"/>
      <w:r w:rsidR="003645B6" w:rsidRPr="00207124">
        <w:rPr>
          <w:b/>
          <w:i/>
          <w:sz w:val="24"/>
          <w:szCs w:val="24"/>
        </w:rPr>
        <w:t>Копён</w:t>
      </w:r>
      <w:r w:rsidR="00DD567E" w:rsidRPr="00207124">
        <w:rPr>
          <w:b/>
          <w:i/>
          <w:sz w:val="24"/>
          <w:szCs w:val="24"/>
        </w:rPr>
        <w:t>кин</w:t>
      </w:r>
      <w:r w:rsidR="00654294" w:rsidRPr="00207124">
        <w:rPr>
          <w:b/>
          <w:i/>
          <w:sz w:val="24"/>
          <w:szCs w:val="24"/>
        </w:rPr>
        <w:t>ского</w:t>
      </w:r>
      <w:proofErr w:type="spellEnd"/>
      <w:r w:rsidR="00502CB0" w:rsidRPr="00207124">
        <w:rPr>
          <w:b/>
          <w:i/>
          <w:sz w:val="24"/>
          <w:szCs w:val="24"/>
        </w:rPr>
        <w:t xml:space="preserve"> </w:t>
      </w:r>
      <w:r w:rsidRPr="00207124">
        <w:rPr>
          <w:b/>
          <w:i/>
          <w:sz w:val="24"/>
          <w:szCs w:val="24"/>
        </w:rPr>
        <w:t>сельского поселения объектами транспортной инфраструктуры</w:t>
      </w:r>
    </w:p>
    <w:p w:rsidR="00E65AC5" w:rsidRPr="00207124" w:rsidRDefault="00E65AC5" w:rsidP="005C76CE">
      <w:pPr>
        <w:jc w:val="both"/>
        <w:rPr>
          <w:rFonts w:ascii="Arial" w:hAnsi="Arial" w:cs="Arial"/>
          <w:lang w:eastAsia="en-US" w:bidi="en-US"/>
        </w:rPr>
      </w:pPr>
    </w:p>
    <w:p w:rsidR="00136ADB" w:rsidRPr="00207124" w:rsidRDefault="00136ADB" w:rsidP="005C76CE">
      <w:pPr>
        <w:widowControl/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proofErr w:type="gramStart"/>
      <w:r w:rsidRPr="00207124">
        <w:rPr>
          <w:rFonts w:ascii="Arial" w:eastAsia="Times New Roman" w:hAnsi="Arial" w:cs="Arial"/>
          <w:kern w:val="0"/>
          <w:lang w:eastAsia="ru-RU"/>
        </w:rPr>
        <w:t>В полномочия органов местного самоуправления входят вопросы дорожной деятельности в отношении автомобильных дорог местного значения в границах населенного пункта поселения, осуществления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Федерации, а также предоставления транспортных услуг населению и организация транспортного обслуживания в границах поселения.</w:t>
      </w:r>
      <w:proofErr w:type="gramEnd"/>
    </w:p>
    <w:p w:rsidR="00AA783B" w:rsidRPr="00207124" w:rsidRDefault="00AA783B" w:rsidP="005C76CE">
      <w:pPr>
        <w:widowControl/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</w:p>
    <w:tbl>
      <w:tblPr>
        <w:tblW w:w="10206" w:type="dxa"/>
        <w:tblInd w:w="-34" w:type="dxa"/>
        <w:tblLayout w:type="fixed"/>
        <w:tblLook w:val="0000"/>
      </w:tblPr>
      <w:tblGrid>
        <w:gridCol w:w="567"/>
        <w:gridCol w:w="7655"/>
        <w:gridCol w:w="1984"/>
      </w:tblGrid>
      <w:tr w:rsidR="00D92886" w:rsidRPr="00207124" w:rsidTr="00E272BF">
        <w:trPr>
          <w:trHeight w:val="52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D92886" w:rsidRPr="00207124" w:rsidRDefault="00D92886" w:rsidP="00E52A89">
            <w:pPr>
              <w:pStyle w:val="ConsPlusNormal"/>
              <w:widowControl/>
              <w:snapToGrid w:val="0"/>
              <w:ind w:left="-108" w:firstLine="0"/>
              <w:jc w:val="both"/>
              <w:rPr>
                <w:b/>
                <w:color w:val="auto"/>
                <w:sz w:val="24"/>
                <w:szCs w:val="24"/>
              </w:rPr>
            </w:pPr>
            <w:r w:rsidRPr="00207124">
              <w:rPr>
                <w:b/>
                <w:color w:val="auto"/>
                <w:sz w:val="24"/>
                <w:szCs w:val="24"/>
              </w:rPr>
              <w:t>№</w:t>
            </w:r>
          </w:p>
          <w:p w:rsidR="00D92886" w:rsidRPr="00207124" w:rsidRDefault="00D92886" w:rsidP="00E52A89">
            <w:pPr>
              <w:pStyle w:val="ConsPlusNormal"/>
              <w:widowControl/>
              <w:snapToGrid w:val="0"/>
              <w:ind w:left="-108" w:firstLine="0"/>
              <w:jc w:val="both"/>
              <w:rPr>
                <w:b/>
                <w:color w:val="auto"/>
                <w:sz w:val="24"/>
                <w:szCs w:val="24"/>
              </w:rPr>
            </w:pPr>
            <w:proofErr w:type="spellStart"/>
            <w:proofErr w:type="gramStart"/>
            <w:r w:rsidRPr="00207124">
              <w:rPr>
                <w:b/>
                <w:color w:val="auto"/>
                <w:sz w:val="24"/>
                <w:szCs w:val="24"/>
              </w:rPr>
              <w:t>п</w:t>
            </w:r>
            <w:proofErr w:type="spellEnd"/>
            <w:proofErr w:type="gramEnd"/>
            <w:r w:rsidRPr="00207124">
              <w:rPr>
                <w:b/>
                <w:color w:val="auto"/>
                <w:sz w:val="24"/>
                <w:szCs w:val="24"/>
              </w:rPr>
              <w:t>/</w:t>
            </w:r>
            <w:proofErr w:type="spellStart"/>
            <w:r w:rsidRPr="00207124">
              <w:rPr>
                <w:b/>
                <w:color w:val="auto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D92886" w:rsidRPr="00207124" w:rsidRDefault="00D92886" w:rsidP="00E52A89">
            <w:pPr>
              <w:pStyle w:val="ConsPlusNormal"/>
              <w:widowControl/>
              <w:snapToGrid w:val="0"/>
              <w:ind w:firstLine="0"/>
              <w:rPr>
                <w:b/>
                <w:color w:val="auto"/>
                <w:sz w:val="24"/>
                <w:szCs w:val="24"/>
              </w:rPr>
            </w:pPr>
            <w:r w:rsidRPr="00207124">
              <w:rPr>
                <w:b/>
                <w:color w:val="auto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D92886" w:rsidRPr="00207124" w:rsidRDefault="00D92886" w:rsidP="00E52A89">
            <w:pPr>
              <w:pStyle w:val="af3"/>
              <w:widowControl/>
              <w:snapToGrid w:val="0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07124">
              <w:rPr>
                <w:rFonts w:ascii="Arial" w:eastAsia="Times New Roman" w:hAnsi="Arial" w:cs="Arial"/>
                <w:b/>
                <w:bCs/>
              </w:rPr>
              <w:t>Сроки реализации</w:t>
            </w:r>
          </w:p>
        </w:tc>
      </w:tr>
      <w:tr w:rsidR="00D92886" w:rsidRPr="00207124" w:rsidTr="00E272BF">
        <w:trPr>
          <w:trHeight w:val="28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ConsPlusNormal"/>
              <w:widowControl/>
              <w:snapToGrid w:val="0"/>
              <w:ind w:firstLine="34"/>
              <w:jc w:val="both"/>
              <w:rPr>
                <w:color w:val="auto"/>
                <w:sz w:val="24"/>
                <w:szCs w:val="24"/>
              </w:rPr>
            </w:pPr>
            <w:r w:rsidRPr="00207124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bCs/>
                <w:iCs/>
                <w:spacing w:val="-10"/>
                <w:shd w:val="clear" w:color="auto" w:fill="FFFFFF"/>
              </w:rPr>
              <w:t>Требуется к</w:t>
            </w:r>
            <w:r w:rsidRPr="00207124">
              <w:rPr>
                <w:rFonts w:ascii="Arial" w:hAnsi="Arial" w:cs="Arial"/>
              </w:rPr>
              <w:t xml:space="preserve">апитальный ремонт всех дорог в населённых пунктах </w:t>
            </w:r>
            <w:proofErr w:type="spellStart"/>
            <w:r w:rsidRPr="00207124">
              <w:rPr>
                <w:rFonts w:ascii="Arial" w:hAnsi="Arial" w:cs="Arial"/>
              </w:rPr>
              <w:t>Копёнкинского</w:t>
            </w:r>
            <w:proofErr w:type="spellEnd"/>
            <w:r w:rsidRPr="00207124">
              <w:rPr>
                <w:rFonts w:ascii="Arial" w:hAnsi="Arial" w:cs="Arial"/>
              </w:rPr>
              <w:t xml:space="preserve"> сельского поселения.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widowControl/>
              <w:snapToGrid w:val="0"/>
              <w:jc w:val="both"/>
              <w:rPr>
                <w:rFonts w:ascii="Arial" w:eastAsia="Times New Roman" w:hAnsi="Arial" w:cs="Arial"/>
                <w:bCs/>
              </w:rPr>
            </w:pPr>
            <w:r w:rsidRPr="00207124">
              <w:rPr>
                <w:rFonts w:ascii="Arial" w:eastAsia="Times New Roman" w:hAnsi="Arial" w:cs="Arial"/>
                <w:bCs/>
              </w:rPr>
              <w:t>Первая очередь</w:t>
            </w:r>
          </w:p>
        </w:tc>
      </w:tr>
      <w:tr w:rsidR="00D92886" w:rsidRPr="00207124" w:rsidTr="00E272BF">
        <w:trPr>
          <w:trHeight w:val="2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ConsPlusNormal"/>
              <w:widowControl/>
              <w:snapToGrid w:val="0"/>
              <w:ind w:firstLine="34"/>
              <w:jc w:val="both"/>
              <w:rPr>
                <w:color w:val="auto"/>
                <w:sz w:val="24"/>
                <w:szCs w:val="24"/>
              </w:rPr>
            </w:pPr>
            <w:r w:rsidRPr="00207124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ConsPlusNormal"/>
              <w:widowControl/>
              <w:snapToGrid w:val="0"/>
              <w:ind w:firstLine="0"/>
              <w:rPr>
                <w:color w:val="auto"/>
                <w:sz w:val="24"/>
                <w:szCs w:val="24"/>
              </w:rPr>
            </w:pPr>
            <w:r w:rsidRPr="00207124">
              <w:rPr>
                <w:sz w:val="24"/>
                <w:szCs w:val="24"/>
              </w:rPr>
              <w:t xml:space="preserve">Устройство дорог с асфальтовым покрытием на грунтовых дорогах и дорогах </w:t>
            </w:r>
            <w:proofErr w:type="gramStart"/>
            <w:r w:rsidRPr="00207124">
              <w:rPr>
                <w:sz w:val="24"/>
                <w:szCs w:val="24"/>
              </w:rPr>
              <w:t>с</w:t>
            </w:r>
            <w:proofErr w:type="gramEnd"/>
            <w:r w:rsidRPr="00207124">
              <w:rPr>
                <w:sz w:val="24"/>
                <w:szCs w:val="24"/>
              </w:rPr>
              <w:t xml:space="preserve"> щебневым покрытием в населённых пунктах </w:t>
            </w:r>
            <w:proofErr w:type="spellStart"/>
            <w:r w:rsidRPr="00207124">
              <w:rPr>
                <w:sz w:val="24"/>
                <w:szCs w:val="24"/>
              </w:rPr>
              <w:t>Копёнкинского</w:t>
            </w:r>
            <w:proofErr w:type="spellEnd"/>
            <w:r w:rsidRPr="00207124">
              <w:rPr>
                <w:sz w:val="24"/>
                <w:szCs w:val="24"/>
              </w:rPr>
              <w:t xml:space="preserve"> сельского поселения.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widowControl/>
              <w:snapToGrid w:val="0"/>
              <w:jc w:val="both"/>
              <w:rPr>
                <w:rFonts w:ascii="Arial" w:eastAsia="Times New Roman" w:hAnsi="Arial" w:cs="Arial"/>
                <w:bCs/>
              </w:rPr>
            </w:pPr>
            <w:r w:rsidRPr="00207124">
              <w:rPr>
                <w:rFonts w:ascii="Arial" w:eastAsia="Times New Roman" w:hAnsi="Arial" w:cs="Arial"/>
                <w:bCs/>
              </w:rPr>
              <w:t>Расчетный срок</w:t>
            </w:r>
          </w:p>
        </w:tc>
      </w:tr>
      <w:tr w:rsidR="00D92886" w:rsidRPr="00207124" w:rsidTr="00E272BF">
        <w:trPr>
          <w:trHeight w:val="52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ConsPlusNormal"/>
              <w:widowControl/>
              <w:snapToGrid w:val="0"/>
              <w:ind w:firstLine="34"/>
              <w:jc w:val="both"/>
              <w:rPr>
                <w:bCs/>
                <w:color w:val="auto"/>
                <w:sz w:val="24"/>
                <w:szCs w:val="24"/>
              </w:rPr>
            </w:pPr>
            <w:r w:rsidRPr="00207124">
              <w:rPr>
                <w:bCs/>
                <w:color w:val="auto"/>
                <w:sz w:val="24"/>
                <w:szCs w:val="24"/>
              </w:rPr>
              <w:t>3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napToGrid w:val="0"/>
              <w:rPr>
                <w:rFonts w:ascii="Arial" w:hAnsi="Arial" w:cs="Arial"/>
                <w:shd w:val="clear" w:color="auto" w:fill="FFFFFF"/>
              </w:rPr>
            </w:pPr>
            <w:r w:rsidRPr="00207124">
              <w:rPr>
                <w:rFonts w:ascii="Arial" w:hAnsi="Arial" w:cs="Arial"/>
              </w:rPr>
              <w:t xml:space="preserve">Устройство дополнительной остановки общественного пассажирского транспорта в пос. </w:t>
            </w:r>
            <w:proofErr w:type="gramStart"/>
            <w:r w:rsidRPr="00207124">
              <w:rPr>
                <w:rFonts w:ascii="Arial" w:hAnsi="Arial" w:cs="Arial"/>
              </w:rPr>
              <w:t>Ворошиловский</w:t>
            </w:r>
            <w:proofErr w:type="gramEnd"/>
            <w:r w:rsidRPr="00207124">
              <w:rPr>
                <w:rFonts w:ascii="Arial" w:hAnsi="Arial" w:cs="Arial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widowControl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eastAsia="Times New Roman" w:hAnsi="Arial" w:cs="Arial"/>
                <w:bCs/>
              </w:rPr>
              <w:t>Первая очередь</w:t>
            </w:r>
          </w:p>
        </w:tc>
      </w:tr>
      <w:tr w:rsidR="00D92886" w:rsidRPr="00207124" w:rsidTr="00E272BF">
        <w:trPr>
          <w:trHeight w:val="32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ConsPlusNormal"/>
              <w:widowControl/>
              <w:snapToGrid w:val="0"/>
              <w:ind w:firstLine="34"/>
              <w:jc w:val="both"/>
              <w:rPr>
                <w:bCs/>
                <w:color w:val="auto"/>
                <w:sz w:val="24"/>
                <w:szCs w:val="24"/>
              </w:rPr>
            </w:pPr>
            <w:r w:rsidRPr="00207124">
              <w:rPr>
                <w:bCs/>
                <w:color w:val="auto"/>
                <w:sz w:val="24"/>
                <w:szCs w:val="24"/>
              </w:rPr>
              <w:t>4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napToGrid w:val="0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 xml:space="preserve">Установка остановочных павильонов в местах остановок общественного транспорта  </w:t>
            </w:r>
            <w:r w:rsidRPr="00207124">
              <w:rPr>
                <w:rFonts w:ascii="Arial" w:hAnsi="Arial" w:cs="Arial"/>
              </w:rPr>
              <w:t xml:space="preserve">в населённых пунктах </w:t>
            </w:r>
            <w:proofErr w:type="spellStart"/>
            <w:r w:rsidRPr="00207124">
              <w:rPr>
                <w:rFonts w:ascii="Arial" w:hAnsi="Arial" w:cs="Arial"/>
              </w:rPr>
              <w:t>Копёнкинского</w:t>
            </w:r>
            <w:proofErr w:type="spellEnd"/>
            <w:r w:rsidRPr="00207124">
              <w:rPr>
                <w:rFonts w:ascii="Arial" w:hAnsi="Arial" w:cs="Arial"/>
              </w:rPr>
              <w:t xml:space="preserve"> сельского поселения</w:t>
            </w:r>
            <w:r w:rsidRPr="00207124">
              <w:rPr>
                <w:rFonts w:ascii="Arial" w:eastAsia="Times New Roman" w:hAnsi="Arial" w:cs="Arial"/>
              </w:rPr>
              <w:t xml:space="preserve">. 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widowControl/>
              <w:snapToGrid w:val="0"/>
              <w:jc w:val="both"/>
              <w:rPr>
                <w:rFonts w:ascii="Arial" w:eastAsia="Times New Roman" w:hAnsi="Arial" w:cs="Arial"/>
                <w:bCs/>
              </w:rPr>
            </w:pPr>
            <w:r w:rsidRPr="00207124">
              <w:rPr>
                <w:rFonts w:ascii="Arial" w:eastAsia="Times New Roman" w:hAnsi="Arial" w:cs="Arial"/>
                <w:bCs/>
              </w:rPr>
              <w:t>Первая очередь</w:t>
            </w:r>
          </w:p>
        </w:tc>
      </w:tr>
      <w:tr w:rsidR="00D92886" w:rsidRPr="00207124" w:rsidTr="00E272BF">
        <w:trPr>
          <w:trHeight w:val="23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ConsPlusNormal"/>
              <w:widowControl/>
              <w:snapToGrid w:val="0"/>
              <w:ind w:firstLine="34"/>
              <w:jc w:val="both"/>
              <w:rPr>
                <w:bCs/>
                <w:color w:val="auto"/>
                <w:sz w:val="24"/>
                <w:szCs w:val="24"/>
              </w:rPr>
            </w:pPr>
            <w:r w:rsidRPr="00207124">
              <w:rPr>
                <w:bCs/>
                <w:color w:val="auto"/>
                <w:sz w:val="24"/>
                <w:szCs w:val="24"/>
              </w:rPr>
              <w:t>5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 xml:space="preserve">Строительство АЗС с комплексом автодорожного сервиса и гостиницы на автодороге </w:t>
            </w:r>
            <w:r w:rsidRPr="00207124">
              <w:rPr>
                <w:rFonts w:ascii="Arial" w:hAnsi="Arial" w:cs="Arial"/>
              </w:rPr>
              <w:t>Воронеж – Луганск (инвестиционный проект)</w:t>
            </w:r>
            <w:r w:rsidRPr="00207124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widowControl/>
              <w:snapToGrid w:val="0"/>
              <w:jc w:val="both"/>
              <w:rPr>
                <w:rFonts w:ascii="Arial" w:eastAsia="Times New Roman" w:hAnsi="Arial" w:cs="Arial"/>
                <w:bCs/>
              </w:rPr>
            </w:pPr>
            <w:r w:rsidRPr="00207124">
              <w:rPr>
                <w:rFonts w:ascii="Arial" w:eastAsia="Times New Roman" w:hAnsi="Arial" w:cs="Arial"/>
                <w:bCs/>
              </w:rPr>
              <w:t>Первая очередь Расчетный срок</w:t>
            </w:r>
          </w:p>
        </w:tc>
      </w:tr>
      <w:tr w:rsidR="00D92886" w:rsidRPr="00207124" w:rsidTr="00E272BF">
        <w:trPr>
          <w:trHeight w:val="2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ConsPlusNormal"/>
              <w:widowControl/>
              <w:snapToGrid w:val="0"/>
              <w:ind w:firstLine="34"/>
              <w:jc w:val="both"/>
              <w:rPr>
                <w:bCs/>
                <w:color w:val="auto"/>
                <w:sz w:val="24"/>
                <w:szCs w:val="24"/>
              </w:rPr>
            </w:pPr>
            <w:r w:rsidRPr="00207124">
              <w:rPr>
                <w:bCs/>
                <w:color w:val="auto"/>
                <w:sz w:val="24"/>
                <w:szCs w:val="24"/>
              </w:rPr>
              <w:t>6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eastAsia="Times New Roman" w:hAnsi="Arial" w:cs="Arial"/>
                <w:iCs/>
              </w:rPr>
              <w:t>Устройство  стоянок автотранспорта в общественных местах.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widowControl/>
              <w:snapToGrid w:val="0"/>
              <w:jc w:val="both"/>
              <w:rPr>
                <w:rFonts w:ascii="Arial" w:eastAsia="Times New Roman" w:hAnsi="Arial" w:cs="Arial"/>
                <w:bCs/>
              </w:rPr>
            </w:pPr>
            <w:r w:rsidRPr="00207124">
              <w:rPr>
                <w:rFonts w:ascii="Arial" w:eastAsia="Times New Roman" w:hAnsi="Arial" w:cs="Arial"/>
                <w:bCs/>
              </w:rPr>
              <w:t>Расчетный срок</w:t>
            </w:r>
          </w:p>
        </w:tc>
      </w:tr>
      <w:tr w:rsidR="00D92886" w:rsidRPr="00207124" w:rsidTr="00E272BF">
        <w:trPr>
          <w:trHeight w:val="2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ConsPlusNormal"/>
              <w:widowControl/>
              <w:snapToGrid w:val="0"/>
              <w:ind w:firstLine="34"/>
              <w:jc w:val="both"/>
              <w:rPr>
                <w:bCs/>
                <w:color w:val="auto"/>
                <w:sz w:val="24"/>
                <w:szCs w:val="24"/>
              </w:rPr>
            </w:pPr>
            <w:r w:rsidRPr="00207124">
              <w:rPr>
                <w:bCs/>
                <w:color w:val="auto"/>
                <w:sz w:val="24"/>
                <w:szCs w:val="24"/>
              </w:rPr>
              <w:t>7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napToGrid w:val="0"/>
              <w:rPr>
                <w:rFonts w:ascii="Arial" w:eastAsia="Times New Roman" w:hAnsi="Arial" w:cs="Arial"/>
                <w:iCs/>
              </w:rPr>
            </w:pPr>
            <w:r w:rsidRPr="00207124">
              <w:rPr>
                <w:rFonts w:ascii="Arial" w:eastAsia="Times New Roman" w:hAnsi="Arial" w:cs="Arial"/>
                <w:iCs/>
              </w:rPr>
              <w:t>Устройство дороги с твёрдым покрытием до пляжа.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widowControl/>
              <w:snapToGrid w:val="0"/>
              <w:jc w:val="both"/>
              <w:rPr>
                <w:rFonts w:ascii="Arial" w:eastAsia="Times New Roman" w:hAnsi="Arial" w:cs="Arial"/>
                <w:bCs/>
              </w:rPr>
            </w:pPr>
            <w:r w:rsidRPr="00207124">
              <w:rPr>
                <w:rFonts w:ascii="Arial" w:eastAsia="Times New Roman" w:hAnsi="Arial" w:cs="Arial"/>
                <w:bCs/>
              </w:rPr>
              <w:t>Первая очередь</w:t>
            </w:r>
          </w:p>
        </w:tc>
      </w:tr>
      <w:tr w:rsidR="00D92886" w:rsidRPr="00207124" w:rsidTr="00E272BF">
        <w:trPr>
          <w:trHeight w:val="2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ConsPlusNormal"/>
              <w:widowControl/>
              <w:snapToGrid w:val="0"/>
              <w:ind w:firstLine="34"/>
              <w:jc w:val="both"/>
              <w:rPr>
                <w:bCs/>
                <w:color w:val="auto"/>
                <w:sz w:val="24"/>
                <w:szCs w:val="24"/>
              </w:rPr>
            </w:pPr>
            <w:r w:rsidRPr="00207124">
              <w:rPr>
                <w:bCs/>
                <w:color w:val="auto"/>
                <w:sz w:val="24"/>
                <w:szCs w:val="24"/>
              </w:rPr>
              <w:t>8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napToGrid w:val="0"/>
              <w:rPr>
                <w:rFonts w:ascii="Arial" w:eastAsia="Times New Roman" w:hAnsi="Arial" w:cs="Arial"/>
                <w:iCs/>
              </w:rPr>
            </w:pPr>
            <w:r w:rsidRPr="00207124">
              <w:rPr>
                <w:rFonts w:ascii="Arial" w:eastAsia="Times New Roman" w:hAnsi="Arial" w:cs="Arial"/>
                <w:iCs/>
              </w:rPr>
              <w:t>Устройство дороги с твёрдым покрытием до скотомогильника.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widowControl/>
              <w:snapToGrid w:val="0"/>
              <w:jc w:val="both"/>
              <w:rPr>
                <w:rFonts w:ascii="Arial" w:eastAsia="Times New Roman" w:hAnsi="Arial" w:cs="Arial"/>
                <w:bCs/>
              </w:rPr>
            </w:pPr>
            <w:r w:rsidRPr="00207124">
              <w:rPr>
                <w:rFonts w:ascii="Arial" w:eastAsia="Times New Roman" w:hAnsi="Arial" w:cs="Arial"/>
                <w:bCs/>
              </w:rPr>
              <w:t>Первая очередь</w:t>
            </w:r>
          </w:p>
        </w:tc>
      </w:tr>
    </w:tbl>
    <w:p w:rsidR="00F871E9" w:rsidRDefault="00F871E9" w:rsidP="002F48C3">
      <w:pPr>
        <w:jc w:val="both"/>
        <w:rPr>
          <w:rFonts w:ascii="Arial" w:hAnsi="Arial" w:cs="Arial"/>
          <w:b/>
          <w:i/>
        </w:rPr>
      </w:pPr>
      <w:r w:rsidRPr="00207124">
        <w:rPr>
          <w:rFonts w:ascii="Arial" w:hAnsi="Arial" w:cs="Arial"/>
          <w:b/>
          <w:i/>
        </w:rPr>
        <w:t xml:space="preserve">Места размещения объектов транспортной инфраструктуры показаны на схеме </w:t>
      </w:r>
      <w:r w:rsidR="006448EF" w:rsidRPr="00207124">
        <w:rPr>
          <w:rFonts w:ascii="Arial" w:hAnsi="Arial" w:cs="Arial"/>
          <w:b/>
          <w:i/>
        </w:rPr>
        <w:t>1, 2, 5, 14, 15.</w:t>
      </w:r>
    </w:p>
    <w:p w:rsidR="00B1790F" w:rsidRDefault="00B1790F" w:rsidP="002F48C3">
      <w:pPr>
        <w:jc w:val="both"/>
        <w:rPr>
          <w:rFonts w:ascii="Arial" w:hAnsi="Arial" w:cs="Arial"/>
          <w:b/>
          <w:i/>
        </w:rPr>
      </w:pPr>
    </w:p>
    <w:p w:rsidR="00B1790F" w:rsidRDefault="00B1790F" w:rsidP="002F48C3">
      <w:pPr>
        <w:jc w:val="both"/>
        <w:rPr>
          <w:rFonts w:ascii="Arial" w:hAnsi="Arial" w:cs="Arial"/>
          <w:b/>
          <w:i/>
        </w:rPr>
      </w:pPr>
    </w:p>
    <w:p w:rsidR="00B1790F" w:rsidRDefault="00B1790F" w:rsidP="002F48C3">
      <w:pPr>
        <w:jc w:val="both"/>
        <w:rPr>
          <w:rFonts w:ascii="Arial" w:hAnsi="Arial" w:cs="Arial"/>
          <w:b/>
          <w:i/>
        </w:rPr>
      </w:pPr>
    </w:p>
    <w:p w:rsidR="00B1790F" w:rsidRDefault="00B1790F" w:rsidP="002F48C3">
      <w:pPr>
        <w:jc w:val="both"/>
        <w:rPr>
          <w:rFonts w:ascii="Arial" w:hAnsi="Arial" w:cs="Arial"/>
          <w:b/>
          <w:i/>
        </w:rPr>
      </w:pPr>
    </w:p>
    <w:p w:rsidR="00B1790F" w:rsidRDefault="00B1790F" w:rsidP="002F48C3">
      <w:pPr>
        <w:jc w:val="both"/>
        <w:rPr>
          <w:rFonts w:ascii="Arial" w:hAnsi="Arial" w:cs="Arial"/>
          <w:b/>
          <w:i/>
        </w:rPr>
      </w:pPr>
    </w:p>
    <w:p w:rsidR="00B1790F" w:rsidRDefault="00B1790F" w:rsidP="002F48C3">
      <w:pPr>
        <w:jc w:val="both"/>
        <w:rPr>
          <w:rFonts w:ascii="Arial" w:hAnsi="Arial" w:cs="Arial"/>
          <w:b/>
          <w:i/>
        </w:rPr>
      </w:pPr>
    </w:p>
    <w:p w:rsidR="00B1790F" w:rsidRDefault="00B1790F" w:rsidP="002F48C3">
      <w:pPr>
        <w:jc w:val="both"/>
        <w:rPr>
          <w:rFonts w:ascii="Arial" w:hAnsi="Arial" w:cs="Arial"/>
          <w:b/>
          <w:i/>
        </w:rPr>
      </w:pPr>
    </w:p>
    <w:p w:rsidR="00B1790F" w:rsidRDefault="00B1790F" w:rsidP="002F48C3">
      <w:pPr>
        <w:jc w:val="both"/>
        <w:rPr>
          <w:rFonts w:ascii="Arial" w:hAnsi="Arial" w:cs="Arial"/>
          <w:b/>
          <w:i/>
        </w:rPr>
      </w:pPr>
    </w:p>
    <w:p w:rsidR="00B1790F" w:rsidRDefault="00B1790F" w:rsidP="002F48C3">
      <w:pPr>
        <w:jc w:val="both"/>
        <w:rPr>
          <w:rFonts w:ascii="Arial" w:hAnsi="Arial" w:cs="Arial"/>
          <w:b/>
          <w:i/>
        </w:rPr>
      </w:pPr>
    </w:p>
    <w:p w:rsidR="00B1790F" w:rsidRPr="00207124" w:rsidRDefault="00B1790F" w:rsidP="002F48C3">
      <w:pPr>
        <w:jc w:val="both"/>
        <w:rPr>
          <w:rFonts w:ascii="Arial" w:hAnsi="Arial" w:cs="Arial"/>
          <w:b/>
          <w:i/>
        </w:rPr>
      </w:pPr>
    </w:p>
    <w:p w:rsidR="00A32730" w:rsidRPr="00207124" w:rsidRDefault="00A32730" w:rsidP="00A32730">
      <w:pPr>
        <w:ind w:firstLine="567"/>
        <w:jc w:val="both"/>
        <w:rPr>
          <w:rFonts w:ascii="Arial" w:hAnsi="Arial" w:cs="Arial"/>
          <w:b/>
          <w:i/>
        </w:rPr>
      </w:pPr>
    </w:p>
    <w:p w:rsidR="00BA2E5F" w:rsidRPr="00207124" w:rsidRDefault="009D7FD6" w:rsidP="00BB599A">
      <w:pPr>
        <w:pStyle w:val="ConsPlusNormal"/>
        <w:widowControl/>
        <w:ind w:firstLine="567"/>
        <w:jc w:val="center"/>
        <w:rPr>
          <w:b/>
          <w:i/>
          <w:sz w:val="24"/>
          <w:szCs w:val="24"/>
        </w:rPr>
      </w:pPr>
      <w:r w:rsidRPr="00207124">
        <w:rPr>
          <w:b/>
          <w:i/>
          <w:sz w:val="24"/>
          <w:szCs w:val="24"/>
        </w:rPr>
        <w:lastRenderedPageBreak/>
        <w:t>2</w:t>
      </w:r>
      <w:r w:rsidR="00BA2E5F" w:rsidRPr="00207124">
        <w:rPr>
          <w:b/>
          <w:i/>
          <w:sz w:val="24"/>
          <w:szCs w:val="24"/>
        </w:rPr>
        <w:t>.</w:t>
      </w:r>
      <w:r w:rsidR="00502CB0" w:rsidRPr="00207124">
        <w:rPr>
          <w:b/>
          <w:i/>
          <w:sz w:val="24"/>
          <w:szCs w:val="24"/>
        </w:rPr>
        <w:t>4</w:t>
      </w:r>
      <w:r w:rsidR="00BA2E5F" w:rsidRPr="00207124">
        <w:rPr>
          <w:b/>
          <w:i/>
          <w:sz w:val="24"/>
          <w:szCs w:val="24"/>
        </w:rPr>
        <w:t xml:space="preserve">.3. Мероприятия по обеспечению территории </w:t>
      </w:r>
      <w:proofErr w:type="spellStart"/>
      <w:r w:rsidR="003645B6" w:rsidRPr="00207124">
        <w:rPr>
          <w:b/>
          <w:i/>
          <w:sz w:val="24"/>
          <w:szCs w:val="24"/>
        </w:rPr>
        <w:t>Копён</w:t>
      </w:r>
      <w:r w:rsidR="00DD567E" w:rsidRPr="00207124">
        <w:rPr>
          <w:b/>
          <w:i/>
          <w:sz w:val="24"/>
          <w:szCs w:val="24"/>
        </w:rPr>
        <w:t>кин</w:t>
      </w:r>
      <w:r w:rsidR="00654294" w:rsidRPr="00207124">
        <w:rPr>
          <w:b/>
          <w:i/>
          <w:sz w:val="24"/>
          <w:szCs w:val="24"/>
        </w:rPr>
        <w:t>ского</w:t>
      </w:r>
      <w:proofErr w:type="spellEnd"/>
      <w:r w:rsidR="00502CB0" w:rsidRPr="00207124">
        <w:rPr>
          <w:b/>
          <w:i/>
          <w:sz w:val="24"/>
          <w:szCs w:val="24"/>
        </w:rPr>
        <w:t xml:space="preserve"> </w:t>
      </w:r>
      <w:r w:rsidR="00BA2E5F" w:rsidRPr="00207124">
        <w:rPr>
          <w:b/>
          <w:i/>
          <w:sz w:val="24"/>
          <w:szCs w:val="24"/>
        </w:rPr>
        <w:t>сельского поселения объектами жилой  инфраструктуры</w:t>
      </w:r>
    </w:p>
    <w:tbl>
      <w:tblPr>
        <w:tblW w:w="10206" w:type="dxa"/>
        <w:tblInd w:w="-34" w:type="dxa"/>
        <w:tblLayout w:type="fixed"/>
        <w:tblLook w:val="0000"/>
      </w:tblPr>
      <w:tblGrid>
        <w:gridCol w:w="567"/>
        <w:gridCol w:w="7655"/>
        <w:gridCol w:w="1984"/>
      </w:tblGrid>
      <w:tr w:rsidR="00613040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613040" w:rsidRPr="00207124" w:rsidRDefault="00613040" w:rsidP="00955F48">
            <w:pPr>
              <w:pStyle w:val="ConsPlusNormal"/>
              <w:snapToGrid w:val="0"/>
              <w:ind w:firstLine="34"/>
              <w:jc w:val="both"/>
              <w:rPr>
                <w:b/>
                <w:bCs/>
                <w:color w:val="auto"/>
                <w:sz w:val="24"/>
                <w:szCs w:val="24"/>
              </w:rPr>
            </w:pPr>
            <w:r w:rsidRPr="00207124">
              <w:rPr>
                <w:b/>
                <w:bCs/>
                <w:color w:val="auto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07124">
              <w:rPr>
                <w:b/>
                <w:bCs/>
                <w:color w:val="auto"/>
                <w:sz w:val="24"/>
                <w:szCs w:val="24"/>
              </w:rPr>
              <w:t>п</w:t>
            </w:r>
            <w:proofErr w:type="spellEnd"/>
            <w:proofErr w:type="gramEnd"/>
            <w:r w:rsidRPr="00207124">
              <w:rPr>
                <w:b/>
                <w:bCs/>
                <w:color w:val="auto"/>
                <w:sz w:val="24"/>
                <w:szCs w:val="24"/>
              </w:rPr>
              <w:t>/</w:t>
            </w:r>
            <w:proofErr w:type="spellStart"/>
            <w:r w:rsidRPr="00207124">
              <w:rPr>
                <w:b/>
                <w:bCs/>
                <w:color w:val="auto"/>
                <w:sz w:val="24"/>
                <w:szCs w:val="24"/>
              </w:rPr>
              <w:t>п</w:t>
            </w:r>
            <w:proofErr w:type="spellEnd"/>
            <w:r w:rsidRPr="00207124">
              <w:rPr>
                <w:b/>
                <w:bCs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613040" w:rsidRPr="00207124" w:rsidRDefault="00613040" w:rsidP="00955F48">
            <w:pPr>
              <w:pStyle w:val="ConsPlusNormal"/>
              <w:snapToGrid w:val="0"/>
              <w:ind w:firstLine="0"/>
              <w:rPr>
                <w:b/>
                <w:bCs/>
                <w:color w:val="auto"/>
                <w:sz w:val="24"/>
                <w:szCs w:val="24"/>
              </w:rPr>
            </w:pPr>
            <w:r w:rsidRPr="00207124">
              <w:rPr>
                <w:b/>
                <w:bCs/>
                <w:color w:val="auto"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613040" w:rsidRPr="00207124" w:rsidRDefault="00613040" w:rsidP="00955F48">
            <w:pPr>
              <w:pStyle w:val="af3"/>
              <w:snapToGrid w:val="0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07124">
              <w:rPr>
                <w:rFonts w:ascii="Arial" w:eastAsia="Times New Roman" w:hAnsi="Arial" w:cs="Arial"/>
                <w:b/>
                <w:bCs/>
              </w:rPr>
              <w:t>Сроки реализации</w:t>
            </w:r>
          </w:p>
        </w:tc>
      </w:tr>
      <w:tr w:rsidR="00613040" w:rsidRPr="00207124" w:rsidTr="00E272BF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2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040" w:rsidRPr="00207124" w:rsidRDefault="00613040" w:rsidP="00955F48">
            <w:pPr>
              <w:pStyle w:val="ConsPlusNormal"/>
              <w:snapToGrid w:val="0"/>
              <w:ind w:firstLine="34"/>
              <w:jc w:val="both"/>
              <w:rPr>
                <w:color w:val="auto"/>
                <w:sz w:val="24"/>
                <w:szCs w:val="24"/>
              </w:rPr>
            </w:pPr>
            <w:r w:rsidRPr="00207124">
              <w:rPr>
                <w:color w:val="auto"/>
                <w:sz w:val="24"/>
                <w:szCs w:val="24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040" w:rsidRPr="00207124" w:rsidRDefault="00613040" w:rsidP="00955F48">
            <w:pPr>
              <w:pStyle w:val="af1"/>
              <w:snapToGrid w:val="0"/>
              <w:ind w:left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Обеспечение условий для увеличения объемов и повышения качества жилого фонда сельского поселения при выполнении требовании экологии, градостроительства и с учетом сложившейся архитектурно-планировочной структуры.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040" w:rsidRPr="00207124" w:rsidRDefault="00613040" w:rsidP="00955F48">
            <w:pPr>
              <w:pStyle w:val="af1"/>
              <w:snapToGrid w:val="0"/>
              <w:ind w:left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613040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040" w:rsidRPr="00207124" w:rsidRDefault="00613040" w:rsidP="00955F48">
            <w:pPr>
              <w:pStyle w:val="ConsPlusNormal"/>
              <w:snapToGrid w:val="0"/>
              <w:ind w:firstLine="34"/>
              <w:jc w:val="both"/>
              <w:rPr>
                <w:color w:val="auto"/>
                <w:sz w:val="24"/>
                <w:szCs w:val="24"/>
              </w:rPr>
            </w:pPr>
            <w:r w:rsidRPr="00207124">
              <w:rPr>
                <w:color w:val="auto"/>
                <w:sz w:val="24"/>
                <w:szCs w:val="24"/>
              </w:rPr>
              <w:t>2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040" w:rsidRPr="00207124" w:rsidRDefault="00613040" w:rsidP="00955F48">
            <w:pPr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Реконструкция, модернизация и капитальный ремонт муниципального жилого фонда.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040" w:rsidRPr="00207124" w:rsidRDefault="00613040" w:rsidP="00955F48">
            <w:pPr>
              <w:pStyle w:val="af1"/>
              <w:snapToGrid w:val="0"/>
              <w:ind w:left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613040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040" w:rsidRPr="00207124" w:rsidRDefault="00613040" w:rsidP="00955F48">
            <w:pPr>
              <w:pStyle w:val="ConsPlusNormal"/>
              <w:snapToGrid w:val="0"/>
              <w:ind w:firstLine="34"/>
              <w:jc w:val="both"/>
              <w:rPr>
                <w:color w:val="auto"/>
                <w:sz w:val="24"/>
                <w:szCs w:val="24"/>
              </w:rPr>
            </w:pPr>
            <w:r w:rsidRPr="00207124">
              <w:rPr>
                <w:color w:val="auto"/>
                <w:sz w:val="24"/>
                <w:szCs w:val="24"/>
              </w:rPr>
              <w:t>3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040" w:rsidRPr="00207124" w:rsidRDefault="00613040" w:rsidP="00955F48">
            <w:pPr>
              <w:pStyle w:val="af1"/>
              <w:snapToGrid w:val="0"/>
              <w:ind w:left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Комплексное благоустройство жилых кварталов.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040" w:rsidRPr="00207124" w:rsidRDefault="00613040" w:rsidP="00955F48">
            <w:pPr>
              <w:pStyle w:val="af1"/>
              <w:snapToGrid w:val="0"/>
              <w:ind w:left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613040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040" w:rsidRPr="00207124" w:rsidRDefault="00613040" w:rsidP="00955F48">
            <w:pPr>
              <w:pStyle w:val="ConsPlusNormal"/>
              <w:snapToGrid w:val="0"/>
              <w:ind w:firstLine="34"/>
              <w:jc w:val="both"/>
              <w:rPr>
                <w:color w:val="auto"/>
                <w:sz w:val="24"/>
                <w:szCs w:val="24"/>
              </w:rPr>
            </w:pPr>
            <w:r w:rsidRPr="00207124">
              <w:rPr>
                <w:color w:val="auto"/>
                <w:sz w:val="24"/>
                <w:szCs w:val="24"/>
              </w:rPr>
              <w:t>4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040" w:rsidRPr="00207124" w:rsidRDefault="00613040" w:rsidP="00955F48">
            <w:pPr>
              <w:pStyle w:val="af1"/>
              <w:snapToGrid w:val="0"/>
              <w:ind w:left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Снос ветхого жилого фонда с последующим возведением индивидуальной жилой застройки на освободившихся территориях.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040" w:rsidRPr="00207124" w:rsidRDefault="00613040" w:rsidP="00955F48">
            <w:pPr>
              <w:pStyle w:val="af1"/>
              <w:snapToGrid w:val="0"/>
              <w:ind w:left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Расчетный срок</w:t>
            </w:r>
          </w:p>
        </w:tc>
      </w:tr>
      <w:tr w:rsidR="00613040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040" w:rsidRPr="00207124" w:rsidRDefault="00613040" w:rsidP="00955F48">
            <w:pPr>
              <w:pStyle w:val="ConsPlusNormal"/>
              <w:snapToGrid w:val="0"/>
              <w:ind w:firstLine="34"/>
              <w:jc w:val="both"/>
              <w:rPr>
                <w:color w:val="auto"/>
                <w:sz w:val="24"/>
                <w:szCs w:val="24"/>
              </w:rPr>
            </w:pPr>
            <w:r w:rsidRPr="00207124">
              <w:rPr>
                <w:color w:val="auto"/>
                <w:sz w:val="24"/>
                <w:szCs w:val="24"/>
              </w:rPr>
              <w:t>5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040" w:rsidRPr="00207124" w:rsidRDefault="00613040" w:rsidP="00955F48">
            <w:pPr>
              <w:pStyle w:val="af1"/>
              <w:snapToGrid w:val="0"/>
              <w:ind w:left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Переселение граждан из аварийного и ветхого жилья.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040" w:rsidRPr="00207124" w:rsidRDefault="00613040" w:rsidP="00955F48">
            <w:pPr>
              <w:pStyle w:val="af1"/>
              <w:snapToGrid w:val="0"/>
              <w:ind w:left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613040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040" w:rsidRPr="00207124" w:rsidRDefault="00613040" w:rsidP="00955F48">
            <w:pPr>
              <w:pStyle w:val="ConsPlusNormal"/>
              <w:snapToGrid w:val="0"/>
              <w:ind w:firstLine="34"/>
              <w:jc w:val="both"/>
              <w:rPr>
                <w:color w:val="auto"/>
                <w:sz w:val="24"/>
                <w:szCs w:val="24"/>
              </w:rPr>
            </w:pPr>
            <w:r w:rsidRPr="00207124">
              <w:rPr>
                <w:color w:val="auto"/>
                <w:sz w:val="24"/>
                <w:szCs w:val="24"/>
              </w:rPr>
              <w:t>6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3040" w:rsidRPr="00207124" w:rsidRDefault="00613040" w:rsidP="00955F48">
            <w:pPr>
              <w:pStyle w:val="af1"/>
              <w:snapToGrid w:val="0"/>
              <w:ind w:left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Развитие новых типов жилья (</w:t>
            </w:r>
            <w:proofErr w:type="spellStart"/>
            <w:r w:rsidRPr="00207124">
              <w:rPr>
                <w:rFonts w:ascii="Arial" w:hAnsi="Arial" w:cs="Arial"/>
              </w:rPr>
              <w:t>таунхаусы</w:t>
            </w:r>
            <w:proofErr w:type="spellEnd"/>
            <w:r w:rsidRPr="00207124">
              <w:rPr>
                <w:rFonts w:ascii="Arial" w:hAnsi="Arial" w:cs="Arial"/>
              </w:rPr>
              <w:t>, коттеджи).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3040" w:rsidRPr="00207124" w:rsidRDefault="00613040" w:rsidP="00955F48">
            <w:pPr>
              <w:pStyle w:val="af1"/>
              <w:snapToGrid w:val="0"/>
              <w:ind w:left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Расчетный срок</w:t>
            </w:r>
          </w:p>
        </w:tc>
      </w:tr>
    </w:tbl>
    <w:p w:rsidR="008E3443" w:rsidRPr="00207124" w:rsidRDefault="008E3443" w:rsidP="008E3443">
      <w:pPr>
        <w:ind w:right="-144" w:firstLine="567"/>
        <w:jc w:val="both"/>
        <w:rPr>
          <w:rFonts w:ascii="Arial" w:hAnsi="Arial" w:cs="Arial"/>
          <w:b/>
          <w:bCs/>
          <w:i/>
        </w:rPr>
      </w:pPr>
    </w:p>
    <w:p w:rsidR="0085404E" w:rsidRPr="00207124" w:rsidRDefault="0085404E" w:rsidP="00AA783B">
      <w:pPr>
        <w:ind w:right="-144" w:firstLine="567"/>
        <w:jc w:val="center"/>
        <w:rPr>
          <w:rFonts w:ascii="Arial" w:hAnsi="Arial" w:cs="Arial"/>
          <w:b/>
          <w:bCs/>
          <w:i/>
        </w:rPr>
      </w:pPr>
      <w:r w:rsidRPr="00207124">
        <w:rPr>
          <w:rFonts w:ascii="Arial" w:hAnsi="Arial" w:cs="Arial"/>
          <w:b/>
          <w:bCs/>
          <w:i/>
        </w:rPr>
        <w:t xml:space="preserve">2.4.4. Мероприятия по обеспечению условий для развития сельскохозяйственного производства и малого и среднего предпринимательства на территории </w:t>
      </w:r>
      <w:proofErr w:type="spellStart"/>
      <w:r w:rsidR="003645B6" w:rsidRPr="00207124">
        <w:rPr>
          <w:rFonts w:ascii="Arial" w:hAnsi="Arial" w:cs="Arial"/>
          <w:b/>
          <w:i/>
        </w:rPr>
        <w:t>Копён</w:t>
      </w:r>
      <w:r w:rsidR="00DD567E" w:rsidRPr="00207124">
        <w:rPr>
          <w:rFonts w:ascii="Arial" w:hAnsi="Arial" w:cs="Arial"/>
          <w:b/>
          <w:i/>
        </w:rPr>
        <w:t>кин</w:t>
      </w:r>
      <w:r w:rsidR="00654294" w:rsidRPr="00207124">
        <w:rPr>
          <w:rFonts w:ascii="Arial" w:hAnsi="Arial" w:cs="Arial"/>
          <w:b/>
          <w:i/>
        </w:rPr>
        <w:t>ского</w:t>
      </w:r>
      <w:proofErr w:type="spellEnd"/>
      <w:r w:rsidRPr="00207124">
        <w:rPr>
          <w:rFonts w:ascii="Arial" w:hAnsi="Arial" w:cs="Arial"/>
          <w:b/>
          <w:bCs/>
          <w:i/>
        </w:rPr>
        <w:t xml:space="preserve"> сельского поселения</w:t>
      </w:r>
    </w:p>
    <w:tbl>
      <w:tblPr>
        <w:tblW w:w="10206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67"/>
        <w:gridCol w:w="7797"/>
        <w:gridCol w:w="1842"/>
      </w:tblGrid>
      <w:tr w:rsidR="00D92886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07124">
              <w:rPr>
                <w:rFonts w:ascii="Arial" w:eastAsia="Times New Roman" w:hAnsi="Arial" w:cs="Arial"/>
                <w:b/>
                <w:bCs/>
              </w:rPr>
              <w:t xml:space="preserve">№ </w:t>
            </w:r>
            <w:proofErr w:type="spellStart"/>
            <w:proofErr w:type="gramStart"/>
            <w:r w:rsidRPr="00207124">
              <w:rPr>
                <w:rFonts w:ascii="Arial" w:eastAsia="Times New Roman" w:hAnsi="Arial" w:cs="Arial"/>
                <w:b/>
                <w:bCs/>
              </w:rPr>
              <w:t>п</w:t>
            </w:r>
            <w:proofErr w:type="spellEnd"/>
            <w:proofErr w:type="gramEnd"/>
            <w:r w:rsidRPr="00207124">
              <w:rPr>
                <w:rFonts w:ascii="Arial" w:eastAsia="Times New Roman" w:hAnsi="Arial" w:cs="Arial"/>
                <w:b/>
                <w:bCs/>
              </w:rPr>
              <w:t>/</w:t>
            </w:r>
            <w:proofErr w:type="spellStart"/>
            <w:r w:rsidRPr="00207124">
              <w:rPr>
                <w:rFonts w:ascii="Arial" w:eastAsia="Times New Roman" w:hAnsi="Arial" w:cs="Arial"/>
                <w:b/>
                <w:bCs/>
              </w:rPr>
              <w:t>п</w:t>
            </w:r>
            <w:proofErr w:type="spellEnd"/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D92886" w:rsidRPr="00207124" w:rsidRDefault="00D92886" w:rsidP="00E52A89">
            <w:pPr>
              <w:pStyle w:val="af3"/>
              <w:snapToGrid w:val="0"/>
              <w:rPr>
                <w:rFonts w:ascii="Arial" w:eastAsia="Times New Roman" w:hAnsi="Arial" w:cs="Arial"/>
                <w:b/>
                <w:bCs/>
              </w:rPr>
            </w:pPr>
            <w:r w:rsidRPr="00207124">
              <w:rPr>
                <w:rFonts w:ascii="Arial" w:eastAsia="Times New Roman" w:hAnsi="Arial" w:cs="Arial"/>
                <w:b/>
                <w:bCs/>
              </w:rPr>
              <w:t>Наименование мероприятия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07124">
              <w:rPr>
                <w:rFonts w:ascii="Arial" w:eastAsia="Times New Roman" w:hAnsi="Arial" w:cs="Arial"/>
                <w:b/>
                <w:bCs/>
              </w:rPr>
              <w:t>Сроки реализации</w:t>
            </w:r>
          </w:p>
        </w:tc>
      </w:tr>
      <w:tr w:rsidR="00D92886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autoSpaceDE w:val="0"/>
              <w:autoSpaceDN w:val="0"/>
              <w:adjustRightInd w:val="0"/>
              <w:spacing w:line="264" w:lineRule="auto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 xml:space="preserve">Возрождение свиноводческой фермы (до 4 тыс. голов) в х. </w:t>
            </w:r>
            <w:proofErr w:type="spellStart"/>
            <w:r w:rsidRPr="00207124">
              <w:rPr>
                <w:rFonts w:ascii="Arial" w:hAnsi="Arial" w:cs="Arial"/>
              </w:rPr>
              <w:t>Перещепное</w:t>
            </w:r>
            <w:proofErr w:type="spellEnd"/>
            <w:r w:rsidRPr="00207124">
              <w:rPr>
                <w:rFonts w:ascii="Arial" w:hAnsi="Arial" w:cs="Arial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Расчетный срок</w:t>
            </w:r>
          </w:p>
        </w:tc>
      </w:tr>
      <w:tr w:rsidR="00D92886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napToGrid w:val="0"/>
              <w:rPr>
                <w:rFonts w:ascii="Arial" w:eastAsia="Times New Roman" w:hAnsi="Arial" w:cs="Arial"/>
                <w:kern w:val="0"/>
                <w:lang w:eastAsia="ru-RU"/>
              </w:rPr>
            </w:pPr>
            <w:r w:rsidRPr="00207124">
              <w:rPr>
                <w:rFonts w:ascii="Arial" w:hAnsi="Arial" w:cs="Arial"/>
              </w:rPr>
              <w:t xml:space="preserve">Дооборудование молочно-товарной фермы (до 1,2 тыс. голов) в пос. </w:t>
            </w:r>
            <w:proofErr w:type="spellStart"/>
            <w:r w:rsidRPr="00207124">
              <w:rPr>
                <w:rFonts w:ascii="Arial" w:hAnsi="Arial" w:cs="Arial"/>
              </w:rPr>
              <w:t>Копёнкина</w:t>
            </w:r>
            <w:proofErr w:type="spellEnd"/>
            <w:r w:rsidRPr="00207124">
              <w:rPr>
                <w:rFonts w:ascii="Arial" w:hAnsi="Arial" w:cs="Arial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Расчетный срок</w:t>
            </w:r>
          </w:p>
        </w:tc>
      </w:tr>
      <w:tr w:rsidR="00D92886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 xml:space="preserve">Строительство мясоперерабатывающего цеха в пос. </w:t>
            </w:r>
            <w:proofErr w:type="spellStart"/>
            <w:r w:rsidRPr="00207124">
              <w:rPr>
                <w:rFonts w:ascii="Arial" w:hAnsi="Arial" w:cs="Arial"/>
              </w:rPr>
              <w:t>Копёнкина</w:t>
            </w:r>
            <w:proofErr w:type="spellEnd"/>
            <w:r w:rsidRPr="00207124">
              <w:rPr>
                <w:rFonts w:ascii="Arial" w:hAnsi="Arial" w:cs="Arial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Расчетный срок</w:t>
            </w:r>
          </w:p>
        </w:tc>
      </w:tr>
      <w:tr w:rsidR="00D92886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 xml:space="preserve">Строительство овцеводческой фермы (до 30 тыс. голов) у пос. </w:t>
            </w:r>
            <w:proofErr w:type="gramStart"/>
            <w:r w:rsidRPr="00207124">
              <w:rPr>
                <w:rFonts w:ascii="Arial" w:hAnsi="Arial" w:cs="Arial"/>
              </w:rPr>
              <w:t>Ворошиловский</w:t>
            </w:r>
            <w:proofErr w:type="gramEnd"/>
            <w:r w:rsidRPr="00207124">
              <w:rPr>
                <w:rFonts w:ascii="Arial" w:hAnsi="Arial" w:cs="Arial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Расчетный срок</w:t>
            </w:r>
          </w:p>
        </w:tc>
      </w:tr>
    </w:tbl>
    <w:p w:rsidR="00F871E9" w:rsidRPr="00207124" w:rsidRDefault="00F871E9" w:rsidP="00B1790F">
      <w:pPr>
        <w:tabs>
          <w:tab w:val="left" w:pos="6825"/>
        </w:tabs>
        <w:jc w:val="both"/>
        <w:rPr>
          <w:rFonts w:ascii="Arial" w:hAnsi="Arial" w:cs="Arial"/>
          <w:b/>
          <w:i/>
        </w:rPr>
      </w:pPr>
      <w:r w:rsidRPr="00207124">
        <w:rPr>
          <w:rFonts w:ascii="Arial" w:hAnsi="Arial" w:cs="Arial"/>
          <w:b/>
          <w:i/>
        </w:rPr>
        <w:t xml:space="preserve">Места проектируемых  объектов производства приведены на схемах </w:t>
      </w:r>
      <w:r w:rsidR="006448EF" w:rsidRPr="00207124">
        <w:rPr>
          <w:rFonts w:ascii="Arial" w:hAnsi="Arial" w:cs="Arial"/>
          <w:b/>
          <w:i/>
        </w:rPr>
        <w:t>1, 2</w:t>
      </w:r>
      <w:r w:rsidRPr="00207124">
        <w:rPr>
          <w:rFonts w:ascii="Arial" w:hAnsi="Arial" w:cs="Arial"/>
          <w:b/>
          <w:i/>
        </w:rPr>
        <w:t>.</w:t>
      </w:r>
    </w:p>
    <w:p w:rsidR="0085404E" w:rsidRDefault="0085404E" w:rsidP="0085404E">
      <w:pPr>
        <w:rPr>
          <w:rFonts w:ascii="Arial" w:hAnsi="Arial" w:cs="Arial"/>
          <w:lang w:eastAsia="en-US" w:bidi="en-US"/>
        </w:rPr>
      </w:pPr>
    </w:p>
    <w:p w:rsidR="00B1790F" w:rsidRDefault="00B1790F" w:rsidP="0085404E">
      <w:pPr>
        <w:rPr>
          <w:rFonts w:ascii="Arial" w:hAnsi="Arial" w:cs="Arial"/>
          <w:lang w:eastAsia="en-US" w:bidi="en-US"/>
        </w:rPr>
      </w:pPr>
    </w:p>
    <w:p w:rsidR="00B1790F" w:rsidRDefault="00B1790F" w:rsidP="0085404E">
      <w:pPr>
        <w:rPr>
          <w:rFonts w:ascii="Arial" w:hAnsi="Arial" w:cs="Arial"/>
          <w:lang w:eastAsia="en-US" w:bidi="en-US"/>
        </w:rPr>
      </w:pPr>
    </w:p>
    <w:p w:rsidR="00B1790F" w:rsidRDefault="00B1790F" w:rsidP="0085404E">
      <w:pPr>
        <w:rPr>
          <w:rFonts w:ascii="Arial" w:hAnsi="Arial" w:cs="Arial"/>
          <w:lang w:eastAsia="en-US" w:bidi="en-US"/>
        </w:rPr>
      </w:pPr>
    </w:p>
    <w:p w:rsidR="00B1790F" w:rsidRPr="00207124" w:rsidRDefault="00B1790F" w:rsidP="0085404E">
      <w:pPr>
        <w:rPr>
          <w:rFonts w:ascii="Arial" w:hAnsi="Arial" w:cs="Arial"/>
          <w:lang w:eastAsia="en-US" w:bidi="en-US"/>
        </w:rPr>
      </w:pPr>
    </w:p>
    <w:p w:rsidR="00BA2E5F" w:rsidRPr="00207124" w:rsidRDefault="00BA2E5F" w:rsidP="00BB599A">
      <w:pPr>
        <w:pStyle w:val="ConsPlusNormal"/>
        <w:widowControl/>
        <w:ind w:firstLine="567"/>
        <w:jc w:val="center"/>
        <w:rPr>
          <w:b/>
          <w:i/>
          <w:sz w:val="24"/>
          <w:szCs w:val="24"/>
        </w:rPr>
      </w:pPr>
      <w:r w:rsidRPr="00207124">
        <w:rPr>
          <w:b/>
          <w:i/>
          <w:sz w:val="24"/>
          <w:szCs w:val="24"/>
        </w:rPr>
        <w:lastRenderedPageBreak/>
        <w:t>2.</w:t>
      </w:r>
      <w:r w:rsidR="00502CB0" w:rsidRPr="00207124">
        <w:rPr>
          <w:b/>
          <w:i/>
          <w:sz w:val="24"/>
          <w:szCs w:val="24"/>
        </w:rPr>
        <w:t>4</w:t>
      </w:r>
      <w:r w:rsidRPr="00207124">
        <w:rPr>
          <w:b/>
          <w:i/>
          <w:sz w:val="24"/>
          <w:szCs w:val="24"/>
        </w:rPr>
        <w:t>.</w:t>
      </w:r>
      <w:r w:rsidR="0085404E" w:rsidRPr="00207124">
        <w:rPr>
          <w:b/>
          <w:i/>
          <w:sz w:val="24"/>
          <w:szCs w:val="24"/>
        </w:rPr>
        <w:t>5</w:t>
      </w:r>
      <w:r w:rsidRPr="00207124">
        <w:rPr>
          <w:b/>
          <w:i/>
          <w:sz w:val="24"/>
          <w:szCs w:val="24"/>
        </w:rPr>
        <w:t xml:space="preserve">. </w:t>
      </w:r>
      <w:r w:rsidR="00502CB0" w:rsidRPr="00207124">
        <w:rPr>
          <w:b/>
          <w:i/>
          <w:sz w:val="24"/>
          <w:szCs w:val="24"/>
        </w:rPr>
        <w:t xml:space="preserve">Мероприятия по обеспечению </w:t>
      </w:r>
      <w:proofErr w:type="spellStart"/>
      <w:r w:rsidR="003645B6" w:rsidRPr="00207124">
        <w:rPr>
          <w:b/>
          <w:i/>
          <w:sz w:val="24"/>
          <w:szCs w:val="24"/>
        </w:rPr>
        <w:t>Копён</w:t>
      </w:r>
      <w:r w:rsidR="00DD567E" w:rsidRPr="00207124">
        <w:rPr>
          <w:b/>
          <w:i/>
          <w:sz w:val="24"/>
          <w:szCs w:val="24"/>
        </w:rPr>
        <w:t>кин</w:t>
      </w:r>
      <w:r w:rsidR="00654294" w:rsidRPr="00207124">
        <w:rPr>
          <w:b/>
          <w:i/>
          <w:sz w:val="24"/>
          <w:szCs w:val="24"/>
        </w:rPr>
        <w:t>ского</w:t>
      </w:r>
      <w:proofErr w:type="spellEnd"/>
      <w:r w:rsidR="00502CB0" w:rsidRPr="00207124">
        <w:rPr>
          <w:b/>
          <w:i/>
          <w:sz w:val="24"/>
          <w:szCs w:val="24"/>
        </w:rPr>
        <w:t xml:space="preserve"> сельского поселения объектами социальной инфраструктуры</w:t>
      </w:r>
    </w:p>
    <w:p w:rsidR="00A9637D" w:rsidRPr="00207124" w:rsidRDefault="00A9637D" w:rsidP="00A9637D">
      <w:pPr>
        <w:rPr>
          <w:rFonts w:ascii="Arial" w:hAnsi="Arial" w:cs="Arial"/>
          <w:lang w:eastAsia="en-US" w:bidi="en-US"/>
        </w:rPr>
      </w:pPr>
    </w:p>
    <w:tbl>
      <w:tblPr>
        <w:tblW w:w="10206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67"/>
        <w:gridCol w:w="7797"/>
        <w:gridCol w:w="1842"/>
      </w:tblGrid>
      <w:tr w:rsidR="00D92886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D92886" w:rsidRPr="00207124" w:rsidRDefault="00D92886" w:rsidP="00E52A89">
            <w:pPr>
              <w:pStyle w:val="ConsPlusNormal"/>
              <w:snapToGrid w:val="0"/>
              <w:ind w:hanging="55"/>
              <w:jc w:val="both"/>
              <w:rPr>
                <w:rFonts w:eastAsia="Times New Roman"/>
                <w:b/>
                <w:bCs/>
                <w:color w:val="auto"/>
                <w:sz w:val="24"/>
                <w:szCs w:val="24"/>
              </w:rPr>
            </w:pPr>
            <w:r w:rsidRPr="00207124">
              <w:rPr>
                <w:rFonts w:eastAsia="Times New Roman"/>
                <w:b/>
                <w:bCs/>
                <w:color w:val="auto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07124">
              <w:rPr>
                <w:rFonts w:eastAsia="Times New Roman"/>
                <w:b/>
                <w:bCs/>
                <w:color w:val="auto"/>
                <w:sz w:val="24"/>
                <w:szCs w:val="24"/>
              </w:rPr>
              <w:t>п</w:t>
            </w:r>
            <w:proofErr w:type="spellEnd"/>
            <w:proofErr w:type="gramEnd"/>
            <w:r w:rsidRPr="00207124">
              <w:rPr>
                <w:rFonts w:eastAsia="Times New Roman"/>
                <w:b/>
                <w:bCs/>
                <w:color w:val="auto"/>
                <w:sz w:val="24"/>
                <w:szCs w:val="24"/>
              </w:rPr>
              <w:t>/</w:t>
            </w:r>
            <w:proofErr w:type="spellStart"/>
            <w:r w:rsidRPr="00207124">
              <w:rPr>
                <w:rFonts w:eastAsia="Times New Roman"/>
                <w:b/>
                <w:bCs/>
                <w:color w:val="auto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D92886" w:rsidRPr="00207124" w:rsidRDefault="00D92886" w:rsidP="00E52A89">
            <w:pPr>
              <w:pStyle w:val="ConsPlusNormal"/>
              <w:snapToGrid w:val="0"/>
              <w:ind w:firstLine="0"/>
              <w:rPr>
                <w:b/>
                <w:bCs/>
                <w:color w:val="auto"/>
                <w:sz w:val="24"/>
                <w:szCs w:val="24"/>
              </w:rPr>
            </w:pPr>
            <w:r w:rsidRPr="00207124">
              <w:rPr>
                <w:b/>
                <w:bCs/>
                <w:color w:val="auto"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07124">
              <w:rPr>
                <w:rFonts w:ascii="Arial" w:eastAsia="Times New Roman" w:hAnsi="Arial" w:cs="Arial"/>
                <w:b/>
                <w:bCs/>
              </w:rPr>
              <w:t>Сроки реализации</w:t>
            </w:r>
          </w:p>
        </w:tc>
      </w:tr>
      <w:tr w:rsidR="00D92886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ind w:hanging="55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 xml:space="preserve">Капитальный ремонт ФАП в </w:t>
            </w:r>
            <w:proofErr w:type="spellStart"/>
            <w:r w:rsidRPr="00207124">
              <w:rPr>
                <w:rFonts w:ascii="Arial" w:hAnsi="Arial" w:cs="Arial"/>
              </w:rPr>
              <w:t>Копёнкинском</w:t>
            </w:r>
            <w:proofErr w:type="spellEnd"/>
            <w:r w:rsidRPr="00207124">
              <w:rPr>
                <w:rFonts w:ascii="Arial" w:hAnsi="Arial" w:cs="Arial"/>
              </w:rPr>
              <w:t xml:space="preserve"> сельском поселении.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1"/>
              <w:snapToGrid w:val="0"/>
              <w:ind w:left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D92886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ind w:hanging="55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 xml:space="preserve">Капитальный ремонт детского сада в пос. </w:t>
            </w:r>
            <w:proofErr w:type="spellStart"/>
            <w:r w:rsidRPr="00207124">
              <w:rPr>
                <w:rFonts w:ascii="Arial" w:hAnsi="Arial" w:cs="Arial"/>
              </w:rPr>
              <w:t>Копёнкина</w:t>
            </w:r>
            <w:proofErr w:type="spellEnd"/>
            <w:r w:rsidRPr="00207124">
              <w:rPr>
                <w:rFonts w:ascii="Arial" w:hAnsi="Arial" w:cs="Arial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1"/>
              <w:snapToGrid w:val="0"/>
              <w:ind w:left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D92886" w:rsidRPr="00207124" w:rsidTr="00E272BF">
        <w:trPr>
          <w:trHeight w:val="38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ind w:hanging="55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autoSpaceDE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 xml:space="preserve">Строительство аптеки в пос. </w:t>
            </w:r>
            <w:proofErr w:type="gramStart"/>
            <w:r w:rsidRPr="00207124">
              <w:rPr>
                <w:rFonts w:ascii="Arial" w:hAnsi="Arial" w:cs="Arial"/>
              </w:rPr>
              <w:t>Ворошиловский</w:t>
            </w:r>
            <w:proofErr w:type="gramEnd"/>
            <w:r w:rsidRPr="00207124">
              <w:rPr>
                <w:rFonts w:ascii="Arial" w:hAnsi="Arial" w:cs="Arial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1"/>
              <w:snapToGrid w:val="0"/>
              <w:ind w:left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D92886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ind w:hanging="55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rPr>
                <w:rFonts w:ascii="Arial" w:eastAsia="Times New Roman" w:hAnsi="Arial" w:cs="Arial"/>
                <w:bCs/>
                <w:iCs/>
              </w:rPr>
            </w:pPr>
            <w:r w:rsidRPr="00207124">
              <w:rPr>
                <w:rFonts w:ascii="Arial" w:hAnsi="Arial" w:cs="Arial"/>
              </w:rPr>
              <w:t xml:space="preserve">Капитальный ремонт библиотеки в пос. </w:t>
            </w:r>
            <w:proofErr w:type="spellStart"/>
            <w:r w:rsidRPr="00207124">
              <w:rPr>
                <w:rFonts w:ascii="Arial" w:hAnsi="Arial" w:cs="Arial"/>
              </w:rPr>
              <w:t>Копёнкина</w:t>
            </w:r>
            <w:proofErr w:type="spellEnd"/>
            <w:r w:rsidRPr="00207124">
              <w:rPr>
                <w:rFonts w:ascii="Arial" w:hAnsi="Arial" w:cs="Arial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1"/>
              <w:snapToGrid w:val="0"/>
              <w:ind w:left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D92886" w:rsidRPr="00207124" w:rsidTr="00E272BF">
        <w:trPr>
          <w:trHeight w:val="52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ind w:hanging="55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 xml:space="preserve">Капитальный ремонт СДК в пос. </w:t>
            </w:r>
            <w:proofErr w:type="spellStart"/>
            <w:r w:rsidRPr="00207124">
              <w:rPr>
                <w:rFonts w:ascii="Arial" w:hAnsi="Arial" w:cs="Arial"/>
              </w:rPr>
              <w:t>Копёнкина</w:t>
            </w:r>
            <w:proofErr w:type="spellEnd"/>
            <w:r w:rsidRPr="00207124">
              <w:rPr>
                <w:rFonts w:ascii="Arial" w:hAnsi="Arial" w:cs="Arial"/>
              </w:rPr>
              <w:t xml:space="preserve"> и СК в пос. Ворошиловский.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1"/>
              <w:snapToGrid w:val="0"/>
              <w:spacing w:after="0"/>
              <w:ind w:left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 Расчетный срок</w:t>
            </w:r>
          </w:p>
        </w:tc>
      </w:tr>
      <w:tr w:rsidR="00D92886" w:rsidRPr="00207124" w:rsidTr="00E272BF">
        <w:trPr>
          <w:trHeight w:val="52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ind w:hanging="55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6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 xml:space="preserve">Выбор земельного участка под строительство фельдшерско-акушерского пункта в пос. </w:t>
            </w:r>
            <w:proofErr w:type="spellStart"/>
            <w:r w:rsidRPr="00207124">
              <w:rPr>
                <w:rFonts w:ascii="Arial" w:hAnsi="Arial" w:cs="Arial"/>
              </w:rPr>
              <w:t>Райновское</w:t>
            </w:r>
            <w:proofErr w:type="spellEnd"/>
            <w:r w:rsidRPr="00207124">
              <w:rPr>
                <w:rFonts w:ascii="Arial" w:hAnsi="Arial" w:cs="Arial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1"/>
              <w:snapToGrid w:val="0"/>
              <w:ind w:left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D92886" w:rsidRPr="00207124" w:rsidTr="00E272BF">
        <w:trPr>
          <w:trHeight w:val="28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ind w:hanging="55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7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 xml:space="preserve">Выбор земельного участка под строительство магазина в пос. </w:t>
            </w:r>
            <w:proofErr w:type="spellStart"/>
            <w:r w:rsidRPr="00207124">
              <w:rPr>
                <w:rFonts w:ascii="Arial" w:hAnsi="Arial" w:cs="Arial"/>
              </w:rPr>
              <w:t>Райновское</w:t>
            </w:r>
            <w:proofErr w:type="spellEnd"/>
            <w:r w:rsidRPr="00207124">
              <w:rPr>
                <w:rFonts w:ascii="Arial" w:hAnsi="Arial" w:cs="Arial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1"/>
              <w:snapToGrid w:val="0"/>
              <w:ind w:left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</w:tbl>
    <w:p w:rsidR="00AA783B" w:rsidRPr="00207124" w:rsidRDefault="00AA783B" w:rsidP="00AA783B">
      <w:pPr>
        <w:rPr>
          <w:rFonts w:ascii="Arial" w:hAnsi="Arial" w:cs="Arial"/>
          <w:lang w:eastAsia="en-US" w:bidi="en-US"/>
        </w:rPr>
      </w:pPr>
    </w:p>
    <w:p w:rsidR="00934BA4" w:rsidRPr="00207124" w:rsidRDefault="00934BA4" w:rsidP="00934BA4">
      <w:pPr>
        <w:ind w:right="-144" w:firstLine="567"/>
        <w:jc w:val="both"/>
        <w:rPr>
          <w:rFonts w:ascii="Arial" w:hAnsi="Arial" w:cs="Arial"/>
          <w:b/>
          <w:i/>
        </w:rPr>
      </w:pPr>
    </w:p>
    <w:p w:rsidR="00F871E9" w:rsidRPr="00207124" w:rsidRDefault="00F871E9" w:rsidP="00C3491E">
      <w:pPr>
        <w:jc w:val="both"/>
        <w:rPr>
          <w:rFonts w:ascii="Arial" w:hAnsi="Arial" w:cs="Arial"/>
          <w:b/>
          <w:i/>
        </w:rPr>
      </w:pPr>
      <w:r w:rsidRPr="00207124">
        <w:rPr>
          <w:rFonts w:ascii="Arial" w:hAnsi="Arial" w:cs="Arial"/>
          <w:b/>
          <w:i/>
        </w:rPr>
        <w:t xml:space="preserve">Места размещения объектов социальной инфраструктуры приведены на схемах </w:t>
      </w:r>
      <w:r w:rsidR="006448EF" w:rsidRPr="00207124">
        <w:rPr>
          <w:rFonts w:ascii="Arial" w:hAnsi="Arial" w:cs="Arial"/>
          <w:b/>
          <w:i/>
        </w:rPr>
        <w:t>1, 2, 12, 13</w:t>
      </w:r>
      <w:r w:rsidRPr="00207124">
        <w:rPr>
          <w:rFonts w:ascii="Arial" w:hAnsi="Arial" w:cs="Arial"/>
          <w:b/>
          <w:i/>
        </w:rPr>
        <w:t>.</w:t>
      </w:r>
    </w:p>
    <w:p w:rsidR="00934BA4" w:rsidRPr="00207124" w:rsidRDefault="00934BA4" w:rsidP="00934BA4">
      <w:pPr>
        <w:ind w:right="-144" w:firstLine="567"/>
        <w:jc w:val="both"/>
        <w:rPr>
          <w:rFonts w:ascii="Arial" w:hAnsi="Arial" w:cs="Arial"/>
          <w:b/>
          <w:i/>
        </w:rPr>
      </w:pPr>
    </w:p>
    <w:p w:rsidR="00BA2E5F" w:rsidRPr="00207124" w:rsidRDefault="00BA2E5F" w:rsidP="00BB599A">
      <w:pPr>
        <w:pStyle w:val="ConsPlusNormal"/>
        <w:widowControl/>
        <w:ind w:firstLine="567"/>
        <w:jc w:val="center"/>
        <w:rPr>
          <w:b/>
          <w:i/>
          <w:sz w:val="24"/>
          <w:szCs w:val="24"/>
        </w:rPr>
      </w:pPr>
      <w:r w:rsidRPr="00207124">
        <w:rPr>
          <w:b/>
          <w:i/>
          <w:sz w:val="24"/>
          <w:szCs w:val="24"/>
        </w:rPr>
        <w:t>2.</w:t>
      </w:r>
      <w:r w:rsidR="00502CB0" w:rsidRPr="00207124">
        <w:rPr>
          <w:b/>
          <w:i/>
          <w:sz w:val="24"/>
          <w:szCs w:val="24"/>
        </w:rPr>
        <w:t>4</w:t>
      </w:r>
      <w:r w:rsidRPr="00207124">
        <w:rPr>
          <w:b/>
          <w:i/>
          <w:sz w:val="24"/>
          <w:szCs w:val="24"/>
        </w:rPr>
        <w:t>.</w:t>
      </w:r>
      <w:r w:rsidR="0085404E" w:rsidRPr="00207124">
        <w:rPr>
          <w:b/>
          <w:i/>
          <w:sz w:val="24"/>
          <w:szCs w:val="24"/>
        </w:rPr>
        <w:t>6</w:t>
      </w:r>
      <w:r w:rsidRPr="00207124">
        <w:rPr>
          <w:b/>
          <w:i/>
          <w:sz w:val="24"/>
          <w:szCs w:val="24"/>
        </w:rPr>
        <w:t xml:space="preserve">. Мероприятия по обеспечению территории </w:t>
      </w:r>
      <w:proofErr w:type="spellStart"/>
      <w:r w:rsidR="003645B6" w:rsidRPr="00207124">
        <w:rPr>
          <w:b/>
          <w:i/>
          <w:sz w:val="24"/>
          <w:szCs w:val="24"/>
        </w:rPr>
        <w:t>Копён</w:t>
      </w:r>
      <w:r w:rsidR="00D81C7A" w:rsidRPr="00207124">
        <w:rPr>
          <w:b/>
          <w:i/>
          <w:sz w:val="24"/>
          <w:szCs w:val="24"/>
        </w:rPr>
        <w:t>кинск</w:t>
      </w:r>
      <w:r w:rsidR="00654294" w:rsidRPr="00207124">
        <w:rPr>
          <w:b/>
          <w:i/>
          <w:sz w:val="24"/>
          <w:szCs w:val="24"/>
        </w:rPr>
        <w:t>ого</w:t>
      </w:r>
      <w:proofErr w:type="spellEnd"/>
      <w:r w:rsidR="00502CB0" w:rsidRPr="00207124">
        <w:rPr>
          <w:b/>
          <w:i/>
          <w:sz w:val="24"/>
          <w:szCs w:val="24"/>
        </w:rPr>
        <w:t xml:space="preserve"> </w:t>
      </w:r>
      <w:r w:rsidRPr="00207124">
        <w:rPr>
          <w:b/>
          <w:i/>
          <w:sz w:val="24"/>
          <w:szCs w:val="24"/>
        </w:rPr>
        <w:t>сельского поселения объектами массового отдыха жителей, благоустройства и озеленения</w:t>
      </w:r>
    </w:p>
    <w:p w:rsidR="00AA783B" w:rsidRPr="00207124" w:rsidRDefault="00AA783B" w:rsidP="00AA783B">
      <w:pPr>
        <w:rPr>
          <w:rFonts w:ascii="Arial" w:hAnsi="Arial" w:cs="Arial"/>
          <w:lang w:eastAsia="en-US" w:bidi="en-US"/>
        </w:rPr>
      </w:pPr>
    </w:p>
    <w:tbl>
      <w:tblPr>
        <w:tblW w:w="10206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67"/>
        <w:gridCol w:w="7655"/>
        <w:gridCol w:w="1984"/>
      </w:tblGrid>
      <w:tr w:rsidR="00D92886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07124">
              <w:rPr>
                <w:rFonts w:ascii="Arial" w:eastAsia="Times New Roman" w:hAnsi="Arial" w:cs="Arial"/>
                <w:b/>
                <w:bCs/>
              </w:rPr>
              <w:t xml:space="preserve">№ </w:t>
            </w:r>
            <w:proofErr w:type="spellStart"/>
            <w:proofErr w:type="gramStart"/>
            <w:r w:rsidRPr="00207124">
              <w:rPr>
                <w:rFonts w:ascii="Arial" w:eastAsia="Times New Roman" w:hAnsi="Arial" w:cs="Arial"/>
                <w:b/>
                <w:bCs/>
              </w:rPr>
              <w:t>п</w:t>
            </w:r>
            <w:proofErr w:type="spellEnd"/>
            <w:proofErr w:type="gramEnd"/>
            <w:r w:rsidRPr="00207124">
              <w:rPr>
                <w:rFonts w:ascii="Arial" w:eastAsia="Times New Roman" w:hAnsi="Arial" w:cs="Arial"/>
                <w:b/>
                <w:bCs/>
              </w:rPr>
              <w:t>/</w:t>
            </w:r>
            <w:proofErr w:type="spellStart"/>
            <w:r w:rsidRPr="00207124">
              <w:rPr>
                <w:rFonts w:ascii="Arial" w:eastAsia="Times New Roman" w:hAnsi="Arial" w:cs="Arial"/>
                <w:b/>
                <w:bCs/>
              </w:rPr>
              <w:t>п</w:t>
            </w:r>
            <w:proofErr w:type="spellEnd"/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D92886" w:rsidRPr="00207124" w:rsidRDefault="00D92886" w:rsidP="00E52A89">
            <w:pPr>
              <w:pStyle w:val="af3"/>
              <w:snapToGrid w:val="0"/>
              <w:rPr>
                <w:rFonts w:ascii="Arial" w:eastAsia="Times New Roman" w:hAnsi="Arial" w:cs="Arial"/>
                <w:b/>
                <w:bCs/>
              </w:rPr>
            </w:pPr>
            <w:r w:rsidRPr="00207124">
              <w:rPr>
                <w:rFonts w:ascii="Arial" w:eastAsia="Times New Roman" w:hAnsi="Arial" w:cs="Arial"/>
                <w:b/>
                <w:bCs/>
              </w:rPr>
              <w:t>Наименование мероприятия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D92886" w:rsidRPr="00207124" w:rsidRDefault="00D92886" w:rsidP="00E52A89">
            <w:pPr>
              <w:pStyle w:val="af3"/>
              <w:snapToGrid w:val="0"/>
              <w:rPr>
                <w:rFonts w:ascii="Arial" w:eastAsia="Times New Roman" w:hAnsi="Arial" w:cs="Arial"/>
                <w:b/>
                <w:bCs/>
              </w:rPr>
            </w:pPr>
            <w:r w:rsidRPr="00207124">
              <w:rPr>
                <w:rFonts w:ascii="Arial" w:eastAsia="Times New Roman" w:hAnsi="Arial" w:cs="Arial"/>
                <w:b/>
                <w:bCs/>
              </w:rPr>
              <w:t>Сроки реализации</w:t>
            </w:r>
          </w:p>
        </w:tc>
      </w:tr>
      <w:tr w:rsidR="00D92886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jc w:val="both"/>
              <w:rPr>
                <w:rFonts w:ascii="Arial" w:hAnsi="Arial" w:cs="Arial"/>
                <w:bCs/>
                <w:iCs/>
                <w:spacing w:val="-3"/>
                <w:shd w:val="clear" w:color="auto" w:fill="FFFFFF"/>
              </w:rPr>
            </w:pPr>
            <w:r w:rsidRPr="00207124">
              <w:rPr>
                <w:rFonts w:ascii="Arial" w:hAnsi="Arial" w:cs="Arial"/>
                <w:bCs/>
                <w:iCs/>
                <w:spacing w:val="-3"/>
                <w:shd w:val="clear" w:color="auto" w:fill="FFFFFF"/>
              </w:rPr>
              <w:t>Благоустройство</w:t>
            </w:r>
            <w:r w:rsidRPr="00207124">
              <w:rPr>
                <w:rFonts w:ascii="Arial" w:hAnsi="Arial" w:cs="Arial"/>
              </w:rPr>
              <w:t xml:space="preserve"> парка для проведения культурно-массовых мероприятий в пос. </w:t>
            </w:r>
            <w:proofErr w:type="spellStart"/>
            <w:r w:rsidRPr="00207124">
              <w:rPr>
                <w:rFonts w:ascii="Arial" w:hAnsi="Arial" w:cs="Arial"/>
              </w:rPr>
              <w:t>Копёнкина</w:t>
            </w:r>
            <w:proofErr w:type="spellEnd"/>
            <w:r w:rsidRPr="00207124">
              <w:rPr>
                <w:rFonts w:ascii="Arial" w:hAnsi="Arial" w:cs="Arial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1"/>
              <w:snapToGrid w:val="0"/>
              <w:ind w:left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D92886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jc w:val="both"/>
              <w:rPr>
                <w:rFonts w:ascii="Arial" w:hAnsi="Arial" w:cs="Arial"/>
                <w:bCs/>
                <w:iCs/>
                <w:spacing w:val="-3"/>
                <w:shd w:val="clear" w:color="auto" w:fill="FFFFFF"/>
              </w:rPr>
            </w:pPr>
            <w:r w:rsidRPr="00207124">
              <w:rPr>
                <w:rFonts w:ascii="Arial" w:hAnsi="Arial" w:cs="Arial"/>
                <w:bCs/>
                <w:iCs/>
                <w:spacing w:val="-3"/>
                <w:shd w:val="clear" w:color="auto" w:fill="FFFFFF"/>
              </w:rPr>
              <w:t xml:space="preserve">Устройство парка в пос. </w:t>
            </w:r>
            <w:proofErr w:type="spellStart"/>
            <w:r w:rsidRPr="00207124">
              <w:rPr>
                <w:rFonts w:ascii="Arial" w:hAnsi="Arial" w:cs="Arial"/>
                <w:bCs/>
                <w:iCs/>
                <w:spacing w:val="-3"/>
                <w:shd w:val="clear" w:color="auto" w:fill="FFFFFF"/>
              </w:rPr>
              <w:t>Райновское</w:t>
            </w:r>
            <w:proofErr w:type="spellEnd"/>
            <w:r w:rsidRPr="00207124">
              <w:rPr>
                <w:rFonts w:ascii="Arial" w:hAnsi="Arial" w:cs="Arial"/>
                <w:bCs/>
                <w:iCs/>
                <w:spacing w:val="-3"/>
                <w:shd w:val="clear" w:color="auto" w:fill="FFFFFF"/>
              </w:rPr>
              <w:t xml:space="preserve"> (</w:t>
            </w:r>
            <w:smartTag w:uri="urn:schemas-microsoft-com:office:smarttags" w:element="metricconverter">
              <w:smartTagPr>
                <w:attr w:name="ProductID" w:val="1 га"/>
              </w:smartTagPr>
              <w:r w:rsidRPr="00207124">
                <w:rPr>
                  <w:rFonts w:ascii="Arial" w:hAnsi="Arial" w:cs="Arial"/>
                  <w:bCs/>
                  <w:iCs/>
                  <w:spacing w:val="-3"/>
                  <w:shd w:val="clear" w:color="auto" w:fill="FFFFFF"/>
                </w:rPr>
                <w:t>1 га</w:t>
              </w:r>
            </w:smartTag>
            <w:r w:rsidRPr="00207124">
              <w:rPr>
                <w:rFonts w:ascii="Arial" w:hAnsi="Arial" w:cs="Arial"/>
                <w:bCs/>
                <w:iCs/>
                <w:spacing w:val="-3"/>
                <w:shd w:val="clear" w:color="auto" w:fill="FFFFFF"/>
              </w:rPr>
              <w:t>).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1"/>
              <w:snapToGrid w:val="0"/>
              <w:ind w:left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D92886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jc w:val="both"/>
              <w:rPr>
                <w:rFonts w:ascii="Arial" w:hAnsi="Arial" w:cs="Arial"/>
                <w:bCs/>
                <w:iCs/>
                <w:spacing w:val="-3"/>
                <w:shd w:val="clear" w:color="auto" w:fill="FFFFFF"/>
              </w:rPr>
            </w:pPr>
            <w:r w:rsidRPr="00207124">
              <w:rPr>
                <w:rFonts w:ascii="Arial" w:hAnsi="Arial" w:cs="Arial"/>
                <w:bCs/>
                <w:iCs/>
                <w:spacing w:val="-3"/>
                <w:shd w:val="clear" w:color="auto" w:fill="FFFFFF"/>
              </w:rPr>
              <w:t>Устройство парка в пос. Ворошиловский (</w:t>
            </w:r>
            <w:smartTag w:uri="urn:schemas-microsoft-com:office:smarttags" w:element="metricconverter">
              <w:smartTagPr>
                <w:attr w:name="ProductID" w:val="0,9 га"/>
              </w:smartTagPr>
              <w:r w:rsidRPr="00207124">
                <w:rPr>
                  <w:rFonts w:ascii="Arial" w:hAnsi="Arial" w:cs="Arial"/>
                  <w:bCs/>
                  <w:iCs/>
                  <w:spacing w:val="-3"/>
                  <w:shd w:val="clear" w:color="auto" w:fill="FFFFFF"/>
                </w:rPr>
                <w:t>0,9 га</w:t>
              </w:r>
            </w:smartTag>
            <w:r w:rsidRPr="00207124">
              <w:rPr>
                <w:rFonts w:ascii="Arial" w:hAnsi="Arial" w:cs="Arial"/>
                <w:bCs/>
                <w:iCs/>
                <w:spacing w:val="-3"/>
                <w:shd w:val="clear" w:color="auto" w:fill="FFFFFF"/>
              </w:rPr>
              <w:t>).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1"/>
              <w:snapToGrid w:val="0"/>
              <w:ind w:left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D92886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jc w:val="both"/>
              <w:rPr>
                <w:rFonts w:ascii="Arial" w:hAnsi="Arial" w:cs="Arial"/>
                <w:bCs/>
                <w:iCs/>
                <w:spacing w:val="-3"/>
                <w:shd w:val="clear" w:color="auto" w:fill="FFFFFF"/>
              </w:rPr>
            </w:pPr>
            <w:r w:rsidRPr="00207124">
              <w:rPr>
                <w:rFonts w:ascii="Arial" w:hAnsi="Arial" w:cs="Arial"/>
                <w:bCs/>
                <w:iCs/>
                <w:spacing w:val="-3"/>
                <w:shd w:val="clear" w:color="auto" w:fill="FFFFFF"/>
              </w:rPr>
              <w:t xml:space="preserve">Устройство детских игровых площадок в населенных пунктах </w:t>
            </w:r>
            <w:proofErr w:type="spellStart"/>
            <w:r w:rsidRPr="00207124">
              <w:rPr>
                <w:rFonts w:ascii="Arial" w:hAnsi="Arial" w:cs="Arial"/>
                <w:bCs/>
                <w:iCs/>
                <w:spacing w:val="-3"/>
                <w:shd w:val="clear" w:color="auto" w:fill="FFFFFF"/>
              </w:rPr>
              <w:t>Копёнкинского</w:t>
            </w:r>
            <w:proofErr w:type="spellEnd"/>
            <w:r w:rsidRPr="00207124">
              <w:rPr>
                <w:rFonts w:ascii="Arial" w:hAnsi="Arial" w:cs="Arial"/>
                <w:bCs/>
                <w:iCs/>
                <w:spacing w:val="-3"/>
                <w:shd w:val="clear" w:color="auto" w:fill="FFFFFF"/>
              </w:rPr>
              <w:t xml:space="preserve"> сельского поселения.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1"/>
              <w:snapToGrid w:val="0"/>
              <w:ind w:left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D92886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jc w:val="both"/>
              <w:rPr>
                <w:rFonts w:ascii="Arial" w:hAnsi="Arial" w:cs="Arial"/>
                <w:bCs/>
                <w:iCs/>
                <w:spacing w:val="-3"/>
                <w:shd w:val="clear" w:color="auto" w:fill="FFFFFF"/>
              </w:rPr>
            </w:pPr>
            <w:r w:rsidRPr="00207124">
              <w:rPr>
                <w:rFonts w:ascii="Arial" w:hAnsi="Arial" w:cs="Arial"/>
              </w:rPr>
              <w:t xml:space="preserve">Создание рекреационной зоны вдоль берега пруда в пос. </w:t>
            </w:r>
            <w:proofErr w:type="spellStart"/>
            <w:r w:rsidRPr="00207124">
              <w:rPr>
                <w:rFonts w:ascii="Arial" w:hAnsi="Arial" w:cs="Arial"/>
              </w:rPr>
              <w:t>Копёнкина</w:t>
            </w:r>
            <w:proofErr w:type="spellEnd"/>
            <w:r w:rsidRPr="00207124">
              <w:rPr>
                <w:rFonts w:ascii="Arial" w:hAnsi="Arial" w:cs="Arial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1"/>
              <w:snapToGrid w:val="0"/>
              <w:ind w:left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D92886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hd w:val="clear" w:color="auto" w:fill="FFFFFF"/>
              <w:autoSpaceDE w:val="0"/>
              <w:jc w:val="both"/>
              <w:rPr>
                <w:rFonts w:ascii="Arial" w:hAnsi="Arial" w:cs="Arial"/>
                <w:bCs/>
                <w:iCs/>
                <w:spacing w:val="-3"/>
                <w:shd w:val="clear" w:color="auto" w:fill="FFFFFF"/>
              </w:rPr>
            </w:pPr>
            <w:r w:rsidRPr="00207124">
              <w:rPr>
                <w:rFonts w:ascii="Arial" w:hAnsi="Arial" w:cs="Arial"/>
                <w:bCs/>
                <w:iCs/>
                <w:spacing w:val="-3"/>
                <w:shd w:val="clear" w:color="auto" w:fill="FFFFFF"/>
              </w:rPr>
              <w:t xml:space="preserve">Благоустройство мест общественного купания с обустройством пляжей, площадок для отдыха.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1"/>
              <w:snapToGrid w:val="0"/>
              <w:ind w:left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 xml:space="preserve">Первая очередь </w:t>
            </w:r>
          </w:p>
        </w:tc>
      </w:tr>
      <w:tr w:rsidR="00D92886" w:rsidRPr="00207124" w:rsidTr="00E272BF">
        <w:trPr>
          <w:trHeight w:val="58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lastRenderedPageBreak/>
              <w:t>7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hd w:val="clear" w:color="auto" w:fill="FFFFFF"/>
              <w:autoSpaceDE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bCs/>
                <w:iCs/>
                <w:spacing w:val="-3"/>
                <w:shd w:val="clear" w:color="auto" w:fill="FFFFFF"/>
              </w:rPr>
              <w:t>Строительство туристической базы на пр. Собачий Лог.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1"/>
              <w:snapToGrid w:val="0"/>
              <w:spacing w:after="0"/>
              <w:ind w:left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  <w:p w:rsidR="00D92886" w:rsidRPr="00207124" w:rsidRDefault="00D92886" w:rsidP="00E52A89">
            <w:pPr>
              <w:pStyle w:val="af1"/>
              <w:snapToGrid w:val="0"/>
              <w:spacing w:after="0"/>
              <w:ind w:left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Расчетный срок</w:t>
            </w:r>
          </w:p>
        </w:tc>
      </w:tr>
      <w:tr w:rsidR="00D92886" w:rsidRPr="00207124" w:rsidTr="00E272BF">
        <w:trPr>
          <w:trHeight w:val="2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8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hd w:val="clear" w:color="auto" w:fill="FFFFFF"/>
              <w:autoSpaceDE w:val="0"/>
              <w:jc w:val="both"/>
              <w:rPr>
                <w:rFonts w:ascii="Arial" w:hAnsi="Arial" w:cs="Arial"/>
                <w:bCs/>
                <w:iCs/>
                <w:spacing w:val="-3"/>
                <w:shd w:val="clear" w:color="auto" w:fill="FFFFFF"/>
              </w:rPr>
            </w:pPr>
            <w:r w:rsidRPr="00207124">
              <w:rPr>
                <w:rFonts w:ascii="Arial" w:hAnsi="Arial" w:cs="Arial"/>
              </w:rPr>
              <w:t xml:space="preserve">Создание защитного озеленения в пос. </w:t>
            </w:r>
            <w:proofErr w:type="spellStart"/>
            <w:r w:rsidRPr="00207124">
              <w:rPr>
                <w:rFonts w:ascii="Arial" w:hAnsi="Arial" w:cs="Arial"/>
              </w:rPr>
              <w:t>Копёнкина</w:t>
            </w:r>
            <w:proofErr w:type="spellEnd"/>
            <w:r w:rsidRPr="00207124">
              <w:rPr>
                <w:rFonts w:ascii="Arial" w:hAnsi="Arial" w:cs="Arial"/>
              </w:rPr>
              <w:t xml:space="preserve">, пос. </w:t>
            </w:r>
            <w:proofErr w:type="gramStart"/>
            <w:r w:rsidRPr="00207124">
              <w:rPr>
                <w:rFonts w:ascii="Arial" w:hAnsi="Arial" w:cs="Arial"/>
              </w:rPr>
              <w:t>Ворошиловский</w:t>
            </w:r>
            <w:proofErr w:type="gramEnd"/>
            <w:r w:rsidRPr="00207124">
              <w:rPr>
                <w:rFonts w:ascii="Arial" w:hAnsi="Arial" w:cs="Arial"/>
              </w:rPr>
              <w:t xml:space="preserve">, х. </w:t>
            </w:r>
            <w:proofErr w:type="spellStart"/>
            <w:r w:rsidRPr="00207124">
              <w:rPr>
                <w:rFonts w:ascii="Arial" w:hAnsi="Arial" w:cs="Arial"/>
              </w:rPr>
              <w:t>Перещепное</w:t>
            </w:r>
            <w:proofErr w:type="spellEnd"/>
            <w:r w:rsidRPr="00207124">
              <w:rPr>
                <w:rFonts w:ascii="Arial" w:hAnsi="Arial" w:cs="Arial"/>
              </w:rPr>
              <w:t xml:space="preserve"> вокруг производственных зон.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1"/>
              <w:snapToGrid w:val="0"/>
              <w:ind w:left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D92886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</w:rPr>
            </w:pPr>
            <w:r w:rsidRPr="00207124">
              <w:rPr>
                <w:rFonts w:ascii="Arial" w:eastAsia="Times New Roman" w:hAnsi="Arial" w:cs="Arial"/>
              </w:rPr>
              <w:t>9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hd w:val="clear" w:color="auto" w:fill="FFFFFF"/>
              <w:autoSpaceDE w:val="0"/>
              <w:jc w:val="both"/>
              <w:rPr>
                <w:rFonts w:ascii="Arial" w:eastAsia="Times New Roman" w:hAnsi="Arial" w:cs="Arial"/>
                <w:iCs/>
                <w:spacing w:val="-10"/>
                <w:shd w:val="clear" w:color="auto" w:fill="FFFFFF"/>
              </w:rPr>
            </w:pPr>
            <w:r w:rsidRPr="00207124">
              <w:rPr>
                <w:rFonts w:ascii="Arial" w:hAnsi="Arial" w:cs="Arial"/>
                <w:iCs/>
                <w:spacing w:val="-3"/>
                <w:shd w:val="clear" w:color="auto" w:fill="FFFFFF"/>
              </w:rPr>
              <w:t xml:space="preserve">Устройство </w:t>
            </w:r>
            <w:r w:rsidRPr="00207124">
              <w:rPr>
                <w:rFonts w:ascii="Arial" w:eastAsia="Times New Roman" w:hAnsi="Arial" w:cs="Arial"/>
                <w:iCs/>
                <w:spacing w:val="-10"/>
                <w:shd w:val="clear" w:color="auto" w:fill="FFFFFF"/>
              </w:rPr>
              <w:t xml:space="preserve"> пешеходных тротуаров.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1"/>
              <w:snapToGrid w:val="0"/>
              <w:ind w:left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</w:tbl>
    <w:p w:rsidR="00934BA4" w:rsidRPr="00207124" w:rsidRDefault="00934BA4" w:rsidP="00934BA4">
      <w:pPr>
        <w:ind w:right="-144" w:firstLine="567"/>
        <w:jc w:val="both"/>
        <w:rPr>
          <w:rFonts w:ascii="Arial" w:hAnsi="Arial" w:cs="Arial"/>
          <w:b/>
          <w:i/>
        </w:rPr>
      </w:pPr>
    </w:p>
    <w:p w:rsidR="00F871E9" w:rsidRPr="00207124" w:rsidRDefault="00F871E9" w:rsidP="00F871E9">
      <w:pPr>
        <w:ind w:firstLine="567"/>
        <w:jc w:val="both"/>
        <w:rPr>
          <w:rFonts w:ascii="Arial" w:hAnsi="Arial" w:cs="Arial"/>
          <w:b/>
          <w:i/>
        </w:rPr>
      </w:pPr>
      <w:r w:rsidRPr="00207124">
        <w:rPr>
          <w:rFonts w:ascii="Arial" w:hAnsi="Arial" w:cs="Arial"/>
          <w:b/>
          <w:i/>
        </w:rPr>
        <w:t xml:space="preserve">Места размещения объектов приведены на схемах </w:t>
      </w:r>
      <w:r w:rsidR="006448EF" w:rsidRPr="00207124">
        <w:rPr>
          <w:rFonts w:ascii="Arial" w:hAnsi="Arial" w:cs="Arial"/>
          <w:b/>
          <w:i/>
        </w:rPr>
        <w:t>1, 2</w:t>
      </w:r>
      <w:r w:rsidRPr="00207124">
        <w:rPr>
          <w:rFonts w:ascii="Arial" w:hAnsi="Arial" w:cs="Arial"/>
          <w:b/>
          <w:i/>
        </w:rPr>
        <w:t>.</w:t>
      </w:r>
    </w:p>
    <w:p w:rsidR="00F9222F" w:rsidRPr="00207124" w:rsidRDefault="00F9222F" w:rsidP="00732FDB">
      <w:pPr>
        <w:ind w:right="-144" w:firstLine="567"/>
        <w:rPr>
          <w:rFonts w:ascii="Arial" w:hAnsi="Arial" w:cs="Arial"/>
          <w:b/>
          <w:i/>
        </w:rPr>
      </w:pPr>
    </w:p>
    <w:p w:rsidR="00BA2E5F" w:rsidRPr="00207124" w:rsidRDefault="00BA2E5F" w:rsidP="00257732">
      <w:pPr>
        <w:pStyle w:val="ConsPlusNormal"/>
        <w:widowControl/>
        <w:ind w:firstLine="567"/>
        <w:jc w:val="center"/>
        <w:rPr>
          <w:b/>
          <w:i/>
          <w:sz w:val="24"/>
          <w:szCs w:val="24"/>
        </w:rPr>
      </w:pPr>
      <w:r w:rsidRPr="00207124">
        <w:rPr>
          <w:b/>
          <w:i/>
          <w:sz w:val="24"/>
          <w:szCs w:val="24"/>
        </w:rPr>
        <w:t>2.</w:t>
      </w:r>
      <w:r w:rsidR="00B2130F" w:rsidRPr="00207124">
        <w:rPr>
          <w:b/>
          <w:i/>
          <w:sz w:val="24"/>
          <w:szCs w:val="24"/>
        </w:rPr>
        <w:t>4</w:t>
      </w:r>
      <w:r w:rsidR="006D5CED" w:rsidRPr="00207124">
        <w:rPr>
          <w:b/>
          <w:i/>
          <w:sz w:val="24"/>
          <w:szCs w:val="24"/>
        </w:rPr>
        <w:t>.</w:t>
      </w:r>
      <w:r w:rsidR="00B2130F" w:rsidRPr="00207124">
        <w:rPr>
          <w:b/>
          <w:i/>
          <w:sz w:val="24"/>
          <w:szCs w:val="24"/>
        </w:rPr>
        <w:t>7</w:t>
      </w:r>
      <w:r w:rsidRPr="00207124">
        <w:rPr>
          <w:b/>
          <w:i/>
          <w:sz w:val="24"/>
          <w:szCs w:val="24"/>
        </w:rPr>
        <w:t>. Мероприятия по организации сбора и вывоза бытовых отходов и мусора, организации мест захоронения</w:t>
      </w:r>
      <w:r w:rsidR="00917C7D" w:rsidRPr="00207124">
        <w:rPr>
          <w:b/>
          <w:i/>
          <w:sz w:val="24"/>
          <w:szCs w:val="24"/>
        </w:rPr>
        <w:t xml:space="preserve"> на территории </w:t>
      </w:r>
      <w:proofErr w:type="spellStart"/>
      <w:r w:rsidR="003645B6" w:rsidRPr="00207124">
        <w:rPr>
          <w:b/>
          <w:i/>
          <w:sz w:val="24"/>
          <w:szCs w:val="24"/>
        </w:rPr>
        <w:t>Копён</w:t>
      </w:r>
      <w:r w:rsidR="00D81C7A" w:rsidRPr="00207124">
        <w:rPr>
          <w:b/>
          <w:i/>
          <w:sz w:val="24"/>
          <w:szCs w:val="24"/>
        </w:rPr>
        <w:t>кинск</w:t>
      </w:r>
      <w:r w:rsidR="00654294" w:rsidRPr="00207124">
        <w:rPr>
          <w:b/>
          <w:i/>
          <w:sz w:val="24"/>
          <w:szCs w:val="24"/>
        </w:rPr>
        <w:t>ого</w:t>
      </w:r>
      <w:proofErr w:type="spellEnd"/>
      <w:r w:rsidR="00917C7D" w:rsidRPr="00207124">
        <w:rPr>
          <w:b/>
          <w:i/>
          <w:sz w:val="24"/>
          <w:szCs w:val="24"/>
        </w:rPr>
        <w:t xml:space="preserve"> сельского поселения</w:t>
      </w:r>
    </w:p>
    <w:p w:rsidR="00502CB0" w:rsidRPr="00207124" w:rsidRDefault="00502CB0" w:rsidP="00A9637D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Согласно ст. 14 Федерального закона №131-ФЗ от 06.10.2003г. к полномочиям</w:t>
      </w:r>
      <w:r w:rsidR="003D4F62" w:rsidRPr="00207124">
        <w:rPr>
          <w:rFonts w:ascii="Arial" w:eastAsia="Times New Roman" w:hAnsi="Arial" w:cs="Arial"/>
          <w:kern w:val="0"/>
          <w:lang w:eastAsia="ru-RU"/>
        </w:rPr>
        <w:t xml:space="preserve"> </w:t>
      </w:r>
      <w:r w:rsidRPr="00207124">
        <w:rPr>
          <w:rFonts w:ascii="Arial" w:eastAsia="Times New Roman" w:hAnsi="Arial" w:cs="Arial"/>
          <w:kern w:val="0"/>
          <w:lang w:eastAsia="ru-RU"/>
        </w:rPr>
        <w:t>администрации сельского поселения относится содержание мест захоронения.</w:t>
      </w:r>
    </w:p>
    <w:p w:rsidR="00502CB0" w:rsidRPr="00207124" w:rsidRDefault="00502CB0" w:rsidP="00A9637D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В целях санитарной очистки территории территориальное планирование должно</w:t>
      </w:r>
      <w:r w:rsidR="003D4F62" w:rsidRPr="00207124">
        <w:rPr>
          <w:rFonts w:ascii="Arial" w:eastAsia="Times New Roman" w:hAnsi="Arial" w:cs="Arial"/>
          <w:kern w:val="0"/>
          <w:lang w:eastAsia="ru-RU"/>
        </w:rPr>
        <w:t xml:space="preserve"> </w:t>
      </w:r>
      <w:r w:rsidRPr="00207124">
        <w:rPr>
          <w:rFonts w:ascii="Arial" w:eastAsia="Times New Roman" w:hAnsi="Arial" w:cs="Arial"/>
          <w:kern w:val="0"/>
          <w:lang w:eastAsia="ru-RU"/>
        </w:rPr>
        <w:t>обеспечивать:</w:t>
      </w:r>
    </w:p>
    <w:p w:rsidR="00502CB0" w:rsidRPr="00207124" w:rsidRDefault="00502CB0" w:rsidP="00A9637D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</w:t>
      </w:r>
      <w:r w:rsidRPr="00207124">
        <w:rPr>
          <w:rFonts w:ascii="Arial" w:eastAsia="Times New Roman" w:hAnsi="Arial" w:cs="Arial"/>
          <w:kern w:val="0"/>
          <w:lang w:eastAsia="ru-RU"/>
        </w:rPr>
        <w:t>организацию мест для сбора твердых бытовых отходов;</w:t>
      </w:r>
    </w:p>
    <w:p w:rsidR="00502CB0" w:rsidRPr="009E21A3" w:rsidRDefault="00502CB0" w:rsidP="00A9637D">
      <w:pPr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</w:t>
      </w:r>
      <w:r w:rsidRPr="00207124">
        <w:rPr>
          <w:rFonts w:ascii="Arial" w:eastAsia="Times New Roman" w:hAnsi="Arial" w:cs="Arial"/>
          <w:kern w:val="0"/>
          <w:lang w:eastAsia="ru-RU"/>
        </w:rPr>
        <w:t>организацию вывоза бытовых отходов и мусора.</w:t>
      </w:r>
    </w:p>
    <w:p w:rsidR="00613040" w:rsidRPr="009E21A3" w:rsidRDefault="00613040" w:rsidP="003D4F62">
      <w:pPr>
        <w:ind w:firstLine="567"/>
        <w:rPr>
          <w:rFonts w:ascii="Arial" w:eastAsia="Times New Roman" w:hAnsi="Arial" w:cs="Arial"/>
          <w:kern w:val="0"/>
          <w:lang w:eastAsia="ru-RU"/>
        </w:rPr>
      </w:pPr>
    </w:p>
    <w:tbl>
      <w:tblPr>
        <w:tblW w:w="10206" w:type="dxa"/>
        <w:tblInd w:w="-8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67"/>
        <w:gridCol w:w="7797"/>
        <w:gridCol w:w="1842"/>
      </w:tblGrid>
      <w:tr w:rsidR="00D92886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07124">
              <w:rPr>
                <w:rFonts w:ascii="Arial" w:eastAsia="Times New Roman" w:hAnsi="Arial" w:cs="Arial"/>
                <w:b/>
                <w:bCs/>
              </w:rPr>
              <w:t xml:space="preserve">№ </w:t>
            </w:r>
            <w:proofErr w:type="spellStart"/>
            <w:proofErr w:type="gramStart"/>
            <w:r w:rsidRPr="00207124">
              <w:rPr>
                <w:rFonts w:ascii="Arial" w:eastAsia="Times New Roman" w:hAnsi="Arial" w:cs="Arial"/>
                <w:b/>
                <w:bCs/>
              </w:rPr>
              <w:t>п</w:t>
            </w:r>
            <w:proofErr w:type="spellEnd"/>
            <w:proofErr w:type="gramEnd"/>
            <w:r w:rsidRPr="00207124">
              <w:rPr>
                <w:rFonts w:ascii="Arial" w:eastAsia="Times New Roman" w:hAnsi="Arial" w:cs="Arial"/>
                <w:b/>
                <w:bCs/>
              </w:rPr>
              <w:t>/</w:t>
            </w:r>
            <w:proofErr w:type="spellStart"/>
            <w:r w:rsidRPr="00207124">
              <w:rPr>
                <w:rFonts w:ascii="Arial" w:eastAsia="Times New Roman" w:hAnsi="Arial" w:cs="Arial"/>
                <w:b/>
                <w:bCs/>
              </w:rPr>
              <w:t>п</w:t>
            </w:r>
            <w:proofErr w:type="spellEnd"/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AEEF3"/>
          </w:tcPr>
          <w:p w:rsidR="00D92886" w:rsidRPr="00207124" w:rsidRDefault="00D92886" w:rsidP="00E52A89">
            <w:pPr>
              <w:pStyle w:val="af3"/>
              <w:snapToGrid w:val="0"/>
              <w:rPr>
                <w:rFonts w:ascii="Arial" w:eastAsia="Times New Roman" w:hAnsi="Arial" w:cs="Arial"/>
                <w:b/>
                <w:bCs/>
              </w:rPr>
            </w:pPr>
            <w:r w:rsidRPr="00207124">
              <w:rPr>
                <w:rFonts w:ascii="Arial" w:eastAsia="Times New Roman" w:hAnsi="Arial" w:cs="Arial"/>
                <w:b/>
                <w:bCs/>
              </w:rPr>
              <w:t>Наименование мероприятия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207124">
              <w:rPr>
                <w:rFonts w:ascii="Arial" w:eastAsia="Times New Roman" w:hAnsi="Arial" w:cs="Arial"/>
                <w:b/>
                <w:bCs/>
              </w:rPr>
              <w:t>Сроки реализации</w:t>
            </w:r>
          </w:p>
        </w:tc>
      </w:tr>
      <w:tr w:rsidR="00D92886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bCs/>
                <w:iCs/>
                <w:spacing w:val="-3"/>
                <w:shd w:val="clear" w:color="auto" w:fill="FFFFFF"/>
              </w:rPr>
              <w:t>Требуется р</w:t>
            </w:r>
            <w:r w:rsidRPr="00207124">
              <w:rPr>
                <w:rFonts w:ascii="Arial" w:hAnsi="Arial" w:cs="Arial"/>
              </w:rPr>
              <w:t xml:space="preserve">екультивация территорий свалок ТБО.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D92886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2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bCs/>
                <w:iCs/>
                <w:spacing w:val="-3"/>
                <w:shd w:val="clear" w:color="auto" w:fill="FFFFFF"/>
              </w:rPr>
              <w:t>Р</w:t>
            </w:r>
            <w:r w:rsidRPr="00207124">
              <w:rPr>
                <w:rFonts w:ascii="Arial" w:hAnsi="Arial" w:cs="Arial"/>
              </w:rPr>
              <w:t xml:space="preserve">азработка генеральной схемы санитарной очистки территории </w:t>
            </w:r>
            <w:proofErr w:type="spellStart"/>
            <w:r w:rsidRPr="00207124">
              <w:rPr>
                <w:rFonts w:ascii="Arial" w:hAnsi="Arial" w:cs="Arial"/>
              </w:rPr>
              <w:t>Копёнкинского</w:t>
            </w:r>
            <w:proofErr w:type="spellEnd"/>
            <w:r w:rsidRPr="00207124">
              <w:rPr>
                <w:rFonts w:ascii="Arial" w:hAnsi="Arial" w:cs="Arial"/>
              </w:rPr>
              <w:t xml:space="preserve"> сельского поселения.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D92886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3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Организация контейнерных площадок для сбора ТБО на территории рекреационных зон с последующим вывозом ТБО с территории рекреационных зон.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D92886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4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 xml:space="preserve">Строительство у населенных пунктов контейнерных площадок для сбора и временного накопления отходов с установкой  контейнеров емкостью </w:t>
            </w:r>
            <w:smartTag w:uri="urn:schemas-microsoft-com:office:smarttags" w:element="metricconverter">
              <w:smartTagPr>
                <w:attr w:name="ProductID" w:val="30 м3"/>
              </w:smartTagPr>
              <w:r w:rsidRPr="00207124">
                <w:rPr>
                  <w:rFonts w:ascii="Arial" w:hAnsi="Arial" w:cs="Arial"/>
                </w:rPr>
                <w:t>30 м3</w:t>
              </w:r>
            </w:smartTag>
            <w:r w:rsidRPr="00207124">
              <w:rPr>
                <w:rFonts w:ascii="Arial" w:hAnsi="Arial" w:cs="Arial"/>
              </w:rPr>
              <w:t>, оснащенных системой «</w:t>
            </w:r>
            <w:proofErr w:type="spellStart"/>
            <w:r w:rsidRPr="00207124">
              <w:rPr>
                <w:rFonts w:ascii="Arial" w:hAnsi="Arial" w:cs="Arial"/>
              </w:rPr>
              <w:t>Мультилифт</w:t>
            </w:r>
            <w:proofErr w:type="spellEnd"/>
            <w:r w:rsidRPr="00207124">
              <w:rPr>
                <w:rFonts w:ascii="Arial" w:hAnsi="Arial" w:cs="Arial"/>
              </w:rPr>
              <w:t xml:space="preserve">», с последующим вывозом на предприятие по сортировке отходов </w:t>
            </w:r>
            <w:proofErr w:type="spellStart"/>
            <w:r w:rsidRPr="00207124">
              <w:rPr>
                <w:rFonts w:ascii="Arial" w:hAnsi="Arial" w:cs="Arial"/>
              </w:rPr>
              <w:t>Россошанского</w:t>
            </w:r>
            <w:proofErr w:type="spellEnd"/>
            <w:r w:rsidRPr="00207124">
              <w:rPr>
                <w:rFonts w:ascii="Arial" w:hAnsi="Arial" w:cs="Arial"/>
              </w:rPr>
              <w:t xml:space="preserve"> муниципального района.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D92886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5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widowControl/>
              <w:snapToGrid w:val="0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Благоустройство территорий кладбищ: уборка и очистка территории; устройство мест сбора мусора; устройство ограждения территории.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2886" w:rsidRPr="00207124" w:rsidRDefault="00D92886" w:rsidP="00E52A89">
            <w:pPr>
              <w:pStyle w:val="af3"/>
              <w:snapToGri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</w:tbl>
    <w:p w:rsidR="00F871E9" w:rsidRPr="00207124" w:rsidRDefault="00F871E9" w:rsidP="00F871E9">
      <w:pPr>
        <w:ind w:firstLine="567"/>
        <w:jc w:val="both"/>
        <w:rPr>
          <w:rFonts w:ascii="Arial" w:hAnsi="Arial" w:cs="Arial"/>
          <w:b/>
          <w:i/>
        </w:rPr>
      </w:pPr>
      <w:r w:rsidRPr="00207124">
        <w:rPr>
          <w:rFonts w:ascii="Arial" w:hAnsi="Arial" w:cs="Arial"/>
          <w:b/>
          <w:i/>
        </w:rPr>
        <w:t xml:space="preserve">Места размещения объектов специального назначения на схемах </w:t>
      </w:r>
      <w:r w:rsidR="00191976" w:rsidRPr="00207124">
        <w:rPr>
          <w:rFonts w:ascii="Arial" w:hAnsi="Arial" w:cs="Arial"/>
          <w:b/>
          <w:i/>
        </w:rPr>
        <w:t>1, 2, 4</w:t>
      </w:r>
      <w:r w:rsidRPr="00207124">
        <w:rPr>
          <w:rFonts w:ascii="Arial" w:hAnsi="Arial" w:cs="Arial"/>
          <w:b/>
          <w:i/>
        </w:rPr>
        <w:t>.</w:t>
      </w:r>
    </w:p>
    <w:p w:rsidR="00E85C54" w:rsidRDefault="00E85C54" w:rsidP="00111C37">
      <w:pPr>
        <w:ind w:right="-3" w:firstLine="567"/>
        <w:jc w:val="both"/>
        <w:rPr>
          <w:rFonts w:ascii="Arial" w:hAnsi="Arial" w:cs="Arial"/>
          <w:b/>
          <w:i/>
        </w:rPr>
      </w:pPr>
    </w:p>
    <w:p w:rsidR="00B1790F" w:rsidRDefault="00B1790F" w:rsidP="00111C37">
      <w:pPr>
        <w:ind w:right="-3" w:firstLine="567"/>
        <w:jc w:val="both"/>
        <w:rPr>
          <w:rFonts w:ascii="Arial" w:hAnsi="Arial" w:cs="Arial"/>
          <w:b/>
          <w:i/>
        </w:rPr>
      </w:pPr>
    </w:p>
    <w:p w:rsidR="00B1790F" w:rsidRDefault="00B1790F" w:rsidP="00111C37">
      <w:pPr>
        <w:ind w:right="-3" w:firstLine="567"/>
        <w:jc w:val="both"/>
        <w:rPr>
          <w:rFonts w:ascii="Arial" w:hAnsi="Arial" w:cs="Arial"/>
          <w:b/>
          <w:i/>
        </w:rPr>
      </w:pPr>
    </w:p>
    <w:p w:rsidR="00B1790F" w:rsidRDefault="00B1790F" w:rsidP="00111C37">
      <w:pPr>
        <w:ind w:right="-3" w:firstLine="567"/>
        <w:jc w:val="both"/>
        <w:rPr>
          <w:rFonts w:ascii="Arial" w:hAnsi="Arial" w:cs="Arial"/>
          <w:b/>
          <w:i/>
        </w:rPr>
      </w:pPr>
    </w:p>
    <w:p w:rsidR="00B1790F" w:rsidRPr="00207124" w:rsidRDefault="00B1790F" w:rsidP="00111C37">
      <w:pPr>
        <w:ind w:right="-3" w:firstLine="567"/>
        <w:jc w:val="both"/>
        <w:rPr>
          <w:rFonts w:ascii="Arial" w:hAnsi="Arial" w:cs="Arial"/>
          <w:b/>
          <w:i/>
        </w:rPr>
      </w:pPr>
    </w:p>
    <w:p w:rsidR="00BA2E5F" w:rsidRPr="00207124" w:rsidRDefault="00BA2E5F" w:rsidP="000E111E">
      <w:pPr>
        <w:pStyle w:val="ConsPlusNormal"/>
        <w:widowControl/>
        <w:ind w:firstLine="567"/>
        <w:jc w:val="center"/>
        <w:rPr>
          <w:b/>
          <w:sz w:val="24"/>
          <w:szCs w:val="24"/>
        </w:rPr>
      </w:pPr>
      <w:r w:rsidRPr="00207124">
        <w:rPr>
          <w:b/>
          <w:sz w:val="24"/>
          <w:szCs w:val="24"/>
        </w:rPr>
        <w:t>2.</w:t>
      </w:r>
      <w:r w:rsidR="008E615B" w:rsidRPr="00207124">
        <w:rPr>
          <w:b/>
          <w:sz w:val="24"/>
          <w:szCs w:val="24"/>
        </w:rPr>
        <w:t>5</w:t>
      </w:r>
      <w:r w:rsidRPr="00207124">
        <w:rPr>
          <w:b/>
          <w:sz w:val="24"/>
          <w:szCs w:val="24"/>
        </w:rPr>
        <w:t xml:space="preserve">. </w:t>
      </w:r>
      <w:r w:rsidR="00A64C3E" w:rsidRPr="00207124">
        <w:rPr>
          <w:b/>
          <w:sz w:val="24"/>
          <w:szCs w:val="24"/>
        </w:rPr>
        <w:t>М</w:t>
      </w:r>
      <w:r w:rsidRPr="00207124">
        <w:rPr>
          <w:b/>
          <w:sz w:val="24"/>
          <w:szCs w:val="24"/>
        </w:rPr>
        <w:t>ероприятия по охране окружающей среды</w:t>
      </w:r>
    </w:p>
    <w:p w:rsidR="000E111E" w:rsidRPr="00207124" w:rsidRDefault="000E111E" w:rsidP="00BA2E5F">
      <w:pPr>
        <w:pStyle w:val="ConsPlusNormal"/>
        <w:widowControl/>
        <w:ind w:firstLine="567"/>
        <w:jc w:val="both"/>
        <w:rPr>
          <w:sz w:val="24"/>
          <w:szCs w:val="24"/>
        </w:rPr>
      </w:pPr>
    </w:p>
    <w:p w:rsidR="00BA2E5F" w:rsidRPr="00207124" w:rsidRDefault="00BA2E5F" w:rsidP="00257732">
      <w:pPr>
        <w:pStyle w:val="ConsPlusNormal"/>
        <w:widowControl/>
        <w:ind w:firstLine="567"/>
        <w:jc w:val="both"/>
        <w:rPr>
          <w:sz w:val="24"/>
          <w:szCs w:val="24"/>
        </w:rPr>
      </w:pPr>
      <w:r w:rsidRPr="00207124">
        <w:rPr>
          <w:sz w:val="24"/>
          <w:szCs w:val="24"/>
        </w:rPr>
        <w:t>Генеральным планом намечены следующие планировочные мероприятия, призванные обеспечить благоприятные санитарно-гигиенические условия проживания людей и способствующие сбалансированному экологическому развитию сельского поселения:</w:t>
      </w:r>
    </w:p>
    <w:p w:rsidR="009A4EDC" w:rsidRPr="00207124" w:rsidRDefault="009A4EDC" w:rsidP="009A4EDC">
      <w:pPr>
        <w:rPr>
          <w:rFonts w:ascii="Arial" w:hAnsi="Arial" w:cs="Arial"/>
          <w:lang w:eastAsia="en-US" w:bidi="en-US"/>
        </w:rPr>
      </w:pPr>
    </w:p>
    <w:tbl>
      <w:tblPr>
        <w:tblW w:w="10545" w:type="dxa"/>
        <w:tblInd w:w="-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67"/>
        <w:gridCol w:w="6804"/>
        <w:gridCol w:w="622"/>
        <w:gridCol w:w="2552"/>
      </w:tblGrid>
      <w:tr w:rsidR="000815F2" w:rsidRPr="00207124" w:rsidTr="00E272BF">
        <w:trPr>
          <w:trHeight w:val="276"/>
        </w:trPr>
        <w:tc>
          <w:tcPr>
            <w:tcW w:w="567" w:type="dxa"/>
            <w:tcBorders>
              <w:bottom w:val="single" w:sz="2" w:space="0" w:color="000000"/>
            </w:tcBorders>
            <w:shd w:val="clear" w:color="auto" w:fill="DAEEF3"/>
          </w:tcPr>
          <w:p w:rsidR="000815F2" w:rsidRPr="00207124" w:rsidRDefault="000815F2" w:rsidP="0054412D">
            <w:pPr>
              <w:pStyle w:val="af3"/>
              <w:rPr>
                <w:rFonts w:ascii="Arial" w:hAnsi="Arial" w:cs="Arial"/>
                <w:b/>
                <w:bCs/>
              </w:rPr>
            </w:pPr>
            <w:r w:rsidRPr="00207124">
              <w:rPr>
                <w:rFonts w:ascii="Arial" w:hAnsi="Arial" w:cs="Arial"/>
                <w:b/>
                <w:bCs/>
              </w:rPr>
              <w:lastRenderedPageBreak/>
              <w:t>№</w:t>
            </w:r>
          </w:p>
          <w:p w:rsidR="000815F2" w:rsidRPr="00207124" w:rsidRDefault="000815F2" w:rsidP="0054412D">
            <w:pPr>
              <w:pStyle w:val="af3"/>
              <w:rPr>
                <w:rFonts w:ascii="Arial" w:hAnsi="Arial" w:cs="Arial"/>
                <w:b/>
                <w:bCs/>
              </w:rPr>
            </w:pPr>
            <w:r w:rsidRPr="00207124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proofErr w:type="gramStart"/>
            <w:r w:rsidRPr="00207124">
              <w:rPr>
                <w:rFonts w:ascii="Arial" w:hAnsi="Arial" w:cs="Arial"/>
                <w:b/>
                <w:bCs/>
              </w:rPr>
              <w:t>п</w:t>
            </w:r>
            <w:proofErr w:type="spellEnd"/>
            <w:proofErr w:type="gramEnd"/>
            <w:r w:rsidRPr="00207124">
              <w:rPr>
                <w:rFonts w:ascii="Arial" w:hAnsi="Arial" w:cs="Arial"/>
                <w:b/>
                <w:bCs/>
              </w:rPr>
              <w:t>/</w:t>
            </w:r>
            <w:proofErr w:type="spellStart"/>
            <w:r w:rsidRPr="00207124">
              <w:rPr>
                <w:rFonts w:ascii="Arial" w:hAnsi="Arial" w:cs="Arial"/>
                <w:b/>
                <w:bCs/>
              </w:rPr>
              <w:t>п</w:t>
            </w:r>
            <w:proofErr w:type="spellEnd"/>
          </w:p>
        </w:tc>
        <w:tc>
          <w:tcPr>
            <w:tcW w:w="7426" w:type="dxa"/>
            <w:gridSpan w:val="2"/>
            <w:tcBorders>
              <w:bottom w:val="single" w:sz="2" w:space="0" w:color="000000"/>
            </w:tcBorders>
            <w:shd w:val="clear" w:color="auto" w:fill="DAEEF3"/>
          </w:tcPr>
          <w:p w:rsidR="000815F2" w:rsidRPr="00207124" w:rsidRDefault="000815F2" w:rsidP="0054412D">
            <w:pPr>
              <w:pStyle w:val="af3"/>
              <w:rPr>
                <w:rFonts w:ascii="Arial" w:hAnsi="Arial" w:cs="Arial"/>
                <w:b/>
                <w:bCs/>
              </w:rPr>
            </w:pPr>
            <w:r w:rsidRPr="00207124">
              <w:rPr>
                <w:rFonts w:ascii="Arial" w:hAnsi="Arial" w:cs="Arial"/>
                <w:b/>
                <w:bCs/>
              </w:rPr>
              <w:t>Наименование мероприятия</w:t>
            </w:r>
          </w:p>
        </w:tc>
        <w:tc>
          <w:tcPr>
            <w:tcW w:w="2552" w:type="dxa"/>
            <w:tcBorders>
              <w:bottom w:val="single" w:sz="2" w:space="0" w:color="000000"/>
            </w:tcBorders>
            <w:shd w:val="clear" w:color="auto" w:fill="DAEEF3"/>
          </w:tcPr>
          <w:p w:rsidR="000815F2" w:rsidRPr="00207124" w:rsidRDefault="000815F2" w:rsidP="0054412D">
            <w:pPr>
              <w:pStyle w:val="af3"/>
              <w:rPr>
                <w:rFonts w:ascii="Arial" w:hAnsi="Arial" w:cs="Arial"/>
                <w:b/>
                <w:bCs/>
              </w:rPr>
            </w:pPr>
            <w:r w:rsidRPr="00207124">
              <w:rPr>
                <w:rFonts w:ascii="Arial" w:hAnsi="Arial" w:cs="Arial"/>
                <w:b/>
                <w:bCs/>
              </w:rPr>
              <w:t>Сроки реализации</w:t>
            </w:r>
          </w:p>
        </w:tc>
      </w:tr>
      <w:tr w:rsidR="000815F2" w:rsidRPr="00207124" w:rsidTr="00E272BF">
        <w:trPr>
          <w:trHeight w:val="276"/>
        </w:trPr>
        <w:tc>
          <w:tcPr>
            <w:tcW w:w="7993" w:type="dxa"/>
            <w:gridSpan w:val="3"/>
            <w:tcBorders>
              <w:top w:val="single" w:sz="2" w:space="0" w:color="000000"/>
            </w:tcBorders>
          </w:tcPr>
          <w:p w:rsidR="000815F2" w:rsidRPr="00207124" w:rsidRDefault="000815F2" w:rsidP="00A9637D">
            <w:pPr>
              <w:pStyle w:val="af3"/>
              <w:rPr>
                <w:rFonts w:ascii="Arial" w:eastAsia="TimesNewRomanPSMT" w:hAnsi="Arial" w:cs="Arial"/>
                <w:b/>
                <w:highlight w:val="yellow"/>
              </w:rPr>
            </w:pPr>
            <w:r w:rsidRPr="00207124">
              <w:rPr>
                <w:rFonts w:ascii="Arial" w:eastAsia="TimesNewRomanPSMT" w:hAnsi="Arial" w:cs="Arial"/>
                <w:b/>
              </w:rPr>
              <w:t xml:space="preserve">           1. Атмосферный воздух</w:t>
            </w:r>
          </w:p>
        </w:tc>
        <w:tc>
          <w:tcPr>
            <w:tcW w:w="2552" w:type="dxa"/>
            <w:tcBorders>
              <w:top w:val="single" w:sz="2" w:space="0" w:color="000000"/>
            </w:tcBorders>
          </w:tcPr>
          <w:p w:rsidR="000815F2" w:rsidRPr="00207124" w:rsidRDefault="000815F2" w:rsidP="00A9637D">
            <w:pPr>
              <w:pStyle w:val="af3"/>
              <w:rPr>
                <w:rFonts w:ascii="Arial" w:eastAsia="TimesNewRomanPSMT" w:hAnsi="Arial" w:cs="Arial"/>
                <w:b/>
              </w:rPr>
            </w:pPr>
          </w:p>
        </w:tc>
      </w:tr>
      <w:tr w:rsidR="000815F2" w:rsidRPr="00207124" w:rsidTr="00E272BF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0815F2" w:rsidRPr="00207124" w:rsidRDefault="000815F2" w:rsidP="00D92886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1</w:t>
            </w:r>
            <w:r w:rsidRPr="00207124">
              <w:rPr>
                <w:rFonts w:ascii="Arial" w:hAnsi="Arial" w:cs="Arial"/>
                <w:lang w:val="en-US"/>
              </w:rPr>
              <w:t>.</w:t>
            </w:r>
            <w:r w:rsidR="00D92886" w:rsidRPr="00207124">
              <w:rPr>
                <w:rFonts w:ascii="Arial" w:hAnsi="Arial" w:cs="Arial"/>
              </w:rPr>
              <w:t>1</w:t>
            </w:r>
          </w:p>
        </w:tc>
        <w:tc>
          <w:tcPr>
            <w:tcW w:w="7426" w:type="dxa"/>
            <w:gridSpan w:val="2"/>
            <w:tcBorders>
              <w:bottom w:val="single" w:sz="4" w:space="0" w:color="000000"/>
            </w:tcBorders>
          </w:tcPr>
          <w:p w:rsidR="000815F2" w:rsidRPr="00207124" w:rsidRDefault="000815F2" w:rsidP="0054412D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Озеленение улиц и санитарно-защитных зон предприятий с двухъярусной посадкой зеленых насаждений.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0815F2" w:rsidRPr="00207124" w:rsidRDefault="000815F2" w:rsidP="0054412D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0815F2" w:rsidRPr="00207124" w:rsidTr="00E272BF">
        <w:trPr>
          <w:trHeight w:val="276"/>
        </w:trPr>
        <w:tc>
          <w:tcPr>
            <w:tcW w:w="567" w:type="dxa"/>
            <w:tcBorders>
              <w:right w:val="nil"/>
            </w:tcBorders>
          </w:tcPr>
          <w:p w:rsidR="000815F2" w:rsidRPr="00207124" w:rsidRDefault="000815F2" w:rsidP="0054412D">
            <w:pPr>
              <w:pStyle w:val="af3"/>
              <w:rPr>
                <w:rFonts w:ascii="Arial" w:hAnsi="Arial" w:cs="Arial"/>
              </w:rPr>
            </w:pPr>
          </w:p>
        </w:tc>
        <w:tc>
          <w:tcPr>
            <w:tcW w:w="6804" w:type="dxa"/>
            <w:tcBorders>
              <w:left w:val="nil"/>
              <w:right w:val="nil"/>
            </w:tcBorders>
          </w:tcPr>
          <w:p w:rsidR="000815F2" w:rsidRPr="00207124" w:rsidRDefault="000815F2" w:rsidP="0086438E">
            <w:pPr>
              <w:rPr>
                <w:rFonts w:ascii="Arial" w:eastAsia="TimesNewRomanPSMT" w:hAnsi="Arial" w:cs="Arial"/>
                <w:b/>
              </w:rPr>
            </w:pPr>
            <w:r w:rsidRPr="00207124">
              <w:rPr>
                <w:rFonts w:ascii="Arial" w:eastAsia="TimesNewRomanPSMT" w:hAnsi="Arial" w:cs="Arial"/>
                <w:b/>
              </w:rPr>
              <w:t>2. Поверхностные воды</w:t>
            </w:r>
          </w:p>
        </w:tc>
        <w:tc>
          <w:tcPr>
            <w:tcW w:w="622" w:type="dxa"/>
            <w:tcBorders>
              <w:left w:val="nil"/>
            </w:tcBorders>
          </w:tcPr>
          <w:p w:rsidR="000815F2" w:rsidRPr="00207124" w:rsidRDefault="000815F2" w:rsidP="0054412D">
            <w:pPr>
              <w:pStyle w:val="af3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:rsidR="000815F2" w:rsidRPr="00207124" w:rsidRDefault="000815F2" w:rsidP="0054412D">
            <w:pPr>
              <w:pStyle w:val="af3"/>
              <w:rPr>
                <w:rFonts w:ascii="Arial" w:hAnsi="Arial" w:cs="Arial"/>
                <w:highlight w:val="yellow"/>
              </w:rPr>
            </w:pPr>
          </w:p>
        </w:tc>
      </w:tr>
      <w:tr w:rsidR="000815F2" w:rsidRPr="00207124" w:rsidTr="00E272BF">
        <w:trPr>
          <w:trHeight w:val="276"/>
        </w:trPr>
        <w:tc>
          <w:tcPr>
            <w:tcW w:w="567" w:type="dxa"/>
          </w:tcPr>
          <w:p w:rsidR="000815F2" w:rsidRPr="00207124" w:rsidRDefault="000815F2" w:rsidP="0054412D">
            <w:pPr>
              <w:pStyle w:val="af3"/>
              <w:rPr>
                <w:rFonts w:ascii="Arial" w:hAnsi="Arial" w:cs="Arial"/>
                <w:lang w:val="en-US"/>
              </w:rPr>
            </w:pPr>
            <w:r w:rsidRPr="00207124">
              <w:rPr>
                <w:rFonts w:ascii="Arial" w:hAnsi="Arial" w:cs="Arial"/>
              </w:rPr>
              <w:t>2</w:t>
            </w:r>
            <w:r w:rsidRPr="00207124">
              <w:rPr>
                <w:rFonts w:ascii="Arial" w:hAnsi="Arial" w:cs="Arial"/>
                <w:lang w:val="en-US"/>
              </w:rPr>
              <w:t>.1</w:t>
            </w:r>
          </w:p>
        </w:tc>
        <w:tc>
          <w:tcPr>
            <w:tcW w:w="7426" w:type="dxa"/>
            <w:gridSpan w:val="2"/>
          </w:tcPr>
          <w:p w:rsidR="000815F2" w:rsidRPr="00207124" w:rsidRDefault="000815F2" w:rsidP="00191976">
            <w:pPr>
              <w:pStyle w:val="a1"/>
              <w:widowControl/>
              <w:suppressAutoHyphens w:val="0"/>
              <w:spacing w:after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Строительство современных очистных сооружений.</w:t>
            </w:r>
          </w:p>
        </w:tc>
        <w:tc>
          <w:tcPr>
            <w:tcW w:w="2552" w:type="dxa"/>
          </w:tcPr>
          <w:p w:rsidR="000815F2" w:rsidRPr="00207124" w:rsidRDefault="000815F2" w:rsidP="00191976">
            <w:pPr>
              <w:pStyle w:val="a1"/>
              <w:widowControl/>
              <w:suppressAutoHyphens w:val="0"/>
              <w:spacing w:after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  <w:p w:rsidR="000815F2" w:rsidRPr="00207124" w:rsidRDefault="000815F2" w:rsidP="00191976">
            <w:pPr>
              <w:pStyle w:val="a1"/>
              <w:widowControl/>
              <w:suppressAutoHyphens w:val="0"/>
              <w:spacing w:after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Расчетный срок</w:t>
            </w:r>
          </w:p>
        </w:tc>
      </w:tr>
      <w:tr w:rsidR="000815F2" w:rsidRPr="00207124" w:rsidTr="00E272BF">
        <w:trPr>
          <w:trHeight w:val="276"/>
        </w:trPr>
        <w:tc>
          <w:tcPr>
            <w:tcW w:w="567" w:type="dxa"/>
          </w:tcPr>
          <w:p w:rsidR="000815F2" w:rsidRPr="00207124" w:rsidRDefault="000815F2" w:rsidP="0054412D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2.2</w:t>
            </w:r>
          </w:p>
        </w:tc>
        <w:tc>
          <w:tcPr>
            <w:tcW w:w="7426" w:type="dxa"/>
            <w:gridSpan w:val="2"/>
          </w:tcPr>
          <w:p w:rsidR="000815F2" w:rsidRPr="00207124" w:rsidRDefault="000815F2" w:rsidP="00191976">
            <w:pPr>
              <w:pStyle w:val="af3"/>
              <w:rPr>
                <w:rFonts w:ascii="Arial" w:eastAsia="Arial Unicode MS" w:hAnsi="Arial" w:cs="Arial"/>
                <w:color w:val="000000"/>
                <w:lang w:bidi="en-US"/>
              </w:rPr>
            </w:pPr>
            <w:r w:rsidRPr="00207124">
              <w:rPr>
                <w:rFonts w:ascii="Arial" w:eastAsia="Arial Unicode MS" w:hAnsi="Arial" w:cs="Arial"/>
                <w:lang w:eastAsia="en-US" w:bidi="en-US"/>
              </w:rPr>
              <w:t>Строительство централизованной системы водоотведения.</w:t>
            </w:r>
          </w:p>
        </w:tc>
        <w:tc>
          <w:tcPr>
            <w:tcW w:w="2552" w:type="dxa"/>
          </w:tcPr>
          <w:p w:rsidR="000815F2" w:rsidRPr="00207124" w:rsidRDefault="000815F2" w:rsidP="000815F2">
            <w:pPr>
              <w:pStyle w:val="a1"/>
              <w:widowControl/>
              <w:suppressAutoHyphens w:val="0"/>
              <w:spacing w:after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  <w:p w:rsidR="000815F2" w:rsidRPr="00207124" w:rsidRDefault="000815F2" w:rsidP="000815F2">
            <w:pPr>
              <w:pStyle w:val="af3"/>
              <w:rPr>
                <w:rFonts w:ascii="Arial" w:eastAsia="Arial Unicode MS" w:hAnsi="Arial" w:cs="Arial"/>
                <w:lang w:eastAsia="en-US" w:bidi="en-US"/>
              </w:rPr>
            </w:pPr>
            <w:r w:rsidRPr="00207124">
              <w:rPr>
                <w:rFonts w:ascii="Arial" w:hAnsi="Arial" w:cs="Arial"/>
              </w:rPr>
              <w:t>Расчетный срок</w:t>
            </w:r>
          </w:p>
        </w:tc>
      </w:tr>
      <w:tr w:rsidR="000815F2" w:rsidRPr="00207124" w:rsidTr="00E272BF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0815F2" w:rsidRPr="00207124" w:rsidRDefault="000815F2" w:rsidP="001B202F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2.3</w:t>
            </w:r>
          </w:p>
        </w:tc>
        <w:tc>
          <w:tcPr>
            <w:tcW w:w="7426" w:type="dxa"/>
            <w:gridSpan w:val="2"/>
            <w:tcBorders>
              <w:bottom w:val="single" w:sz="4" w:space="0" w:color="000000"/>
            </w:tcBorders>
          </w:tcPr>
          <w:p w:rsidR="000815F2" w:rsidRPr="00207124" w:rsidRDefault="000815F2" w:rsidP="0054412D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 xml:space="preserve">Соблюдение правил </w:t>
            </w:r>
            <w:proofErr w:type="spellStart"/>
            <w:r w:rsidRPr="00207124">
              <w:rPr>
                <w:rFonts w:ascii="Arial" w:hAnsi="Arial" w:cs="Arial"/>
              </w:rPr>
              <w:t>водоохранного</w:t>
            </w:r>
            <w:proofErr w:type="spellEnd"/>
            <w:r w:rsidRPr="00207124">
              <w:rPr>
                <w:rFonts w:ascii="Arial" w:hAnsi="Arial" w:cs="Arial"/>
              </w:rPr>
              <w:t xml:space="preserve"> режима на водосборах поселения.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0815F2" w:rsidRPr="00207124" w:rsidRDefault="000815F2" w:rsidP="0054412D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0815F2" w:rsidRPr="00207124" w:rsidTr="00E272BF">
        <w:trPr>
          <w:trHeight w:val="276"/>
        </w:trPr>
        <w:tc>
          <w:tcPr>
            <w:tcW w:w="567" w:type="dxa"/>
            <w:tcBorders>
              <w:right w:val="nil"/>
            </w:tcBorders>
          </w:tcPr>
          <w:p w:rsidR="000815F2" w:rsidRPr="00207124" w:rsidRDefault="000815F2" w:rsidP="0054412D">
            <w:pPr>
              <w:pStyle w:val="af3"/>
              <w:rPr>
                <w:rFonts w:ascii="Arial" w:hAnsi="Arial" w:cs="Arial"/>
              </w:rPr>
            </w:pPr>
          </w:p>
        </w:tc>
        <w:tc>
          <w:tcPr>
            <w:tcW w:w="6804" w:type="dxa"/>
            <w:tcBorders>
              <w:left w:val="nil"/>
              <w:right w:val="nil"/>
            </w:tcBorders>
          </w:tcPr>
          <w:p w:rsidR="000815F2" w:rsidRPr="00207124" w:rsidRDefault="000815F2" w:rsidP="003900D4">
            <w:pPr>
              <w:rPr>
                <w:rFonts w:ascii="Arial" w:eastAsia="Arial Unicode MS" w:hAnsi="Arial" w:cs="Arial"/>
                <w:b/>
              </w:rPr>
            </w:pPr>
            <w:r w:rsidRPr="00207124">
              <w:rPr>
                <w:rFonts w:ascii="Arial" w:eastAsia="Arial Unicode MS" w:hAnsi="Arial" w:cs="Arial"/>
                <w:b/>
              </w:rPr>
              <w:t>3. Подземные воды</w:t>
            </w:r>
          </w:p>
        </w:tc>
        <w:tc>
          <w:tcPr>
            <w:tcW w:w="622" w:type="dxa"/>
            <w:tcBorders>
              <w:left w:val="nil"/>
            </w:tcBorders>
          </w:tcPr>
          <w:p w:rsidR="000815F2" w:rsidRPr="00207124" w:rsidRDefault="000815F2" w:rsidP="0054412D">
            <w:pPr>
              <w:pStyle w:val="af3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2552" w:type="dxa"/>
            <w:tcBorders>
              <w:left w:val="nil"/>
            </w:tcBorders>
          </w:tcPr>
          <w:p w:rsidR="000815F2" w:rsidRPr="00207124" w:rsidRDefault="000815F2" w:rsidP="0054412D">
            <w:pPr>
              <w:pStyle w:val="af3"/>
              <w:rPr>
                <w:rFonts w:ascii="Arial" w:hAnsi="Arial" w:cs="Arial"/>
                <w:highlight w:val="yellow"/>
              </w:rPr>
            </w:pPr>
          </w:p>
        </w:tc>
      </w:tr>
      <w:tr w:rsidR="000815F2" w:rsidRPr="00207124" w:rsidTr="00E272BF">
        <w:trPr>
          <w:trHeight w:val="398"/>
        </w:trPr>
        <w:tc>
          <w:tcPr>
            <w:tcW w:w="567" w:type="dxa"/>
          </w:tcPr>
          <w:p w:rsidR="000815F2" w:rsidRPr="00207124" w:rsidRDefault="000815F2" w:rsidP="00603A87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3</w:t>
            </w:r>
            <w:r w:rsidRPr="00207124">
              <w:rPr>
                <w:rFonts w:ascii="Arial" w:hAnsi="Arial" w:cs="Arial"/>
                <w:lang w:val="en-US"/>
              </w:rPr>
              <w:t>.1</w:t>
            </w:r>
          </w:p>
        </w:tc>
        <w:tc>
          <w:tcPr>
            <w:tcW w:w="7426" w:type="dxa"/>
            <w:gridSpan w:val="2"/>
          </w:tcPr>
          <w:p w:rsidR="000815F2" w:rsidRPr="00207124" w:rsidRDefault="000815F2" w:rsidP="0054412D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Соблюдение зон санитарной охраны  на  действующих  водозаборах</w:t>
            </w:r>
          </w:p>
        </w:tc>
        <w:tc>
          <w:tcPr>
            <w:tcW w:w="2552" w:type="dxa"/>
          </w:tcPr>
          <w:p w:rsidR="000815F2" w:rsidRPr="00207124" w:rsidRDefault="000815F2" w:rsidP="0054412D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0815F2" w:rsidRPr="00207124" w:rsidTr="00E272BF">
        <w:trPr>
          <w:trHeight w:val="276"/>
        </w:trPr>
        <w:tc>
          <w:tcPr>
            <w:tcW w:w="567" w:type="dxa"/>
          </w:tcPr>
          <w:p w:rsidR="000815F2" w:rsidRPr="00207124" w:rsidRDefault="000815F2" w:rsidP="00603A87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3</w:t>
            </w:r>
            <w:r w:rsidRPr="00207124">
              <w:rPr>
                <w:rFonts w:ascii="Arial" w:hAnsi="Arial" w:cs="Arial"/>
                <w:lang w:val="en-US"/>
              </w:rPr>
              <w:t>.</w:t>
            </w:r>
            <w:r w:rsidRPr="00207124">
              <w:rPr>
                <w:rFonts w:ascii="Arial" w:hAnsi="Arial" w:cs="Arial"/>
              </w:rPr>
              <w:t>2</w:t>
            </w:r>
          </w:p>
        </w:tc>
        <w:tc>
          <w:tcPr>
            <w:tcW w:w="7426" w:type="dxa"/>
            <w:gridSpan w:val="2"/>
          </w:tcPr>
          <w:p w:rsidR="000815F2" w:rsidRPr="00207124" w:rsidRDefault="000815F2" w:rsidP="008B2E00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Проведение систем учета и контроля над потреблением питьевой воды</w:t>
            </w:r>
          </w:p>
        </w:tc>
        <w:tc>
          <w:tcPr>
            <w:tcW w:w="2552" w:type="dxa"/>
          </w:tcPr>
          <w:p w:rsidR="000815F2" w:rsidRPr="00207124" w:rsidRDefault="000815F2" w:rsidP="008B2E00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0815F2" w:rsidRPr="00207124" w:rsidTr="00E272BF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0815F2" w:rsidRPr="00207124" w:rsidRDefault="000815F2" w:rsidP="00603A87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3</w:t>
            </w:r>
            <w:r w:rsidRPr="00207124">
              <w:rPr>
                <w:rFonts w:ascii="Arial" w:hAnsi="Arial" w:cs="Arial"/>
                <w:lang w:val="en-US"/>
              </w:rPr>
              <w:t>.</w:t>
            </w:r>
            <w:r w:rsidRPr="00207124">
              <w:rPr>
                <w:rFonts w:ascii="Arial" w:hAnsi="Arial" w:cs="Arial"/>
              </w:rPr>
              <w:t>3</w:t>
            </w:r>
          </w:p>
        </w:tc>
        <w:tc>
          <w:tcPr>
            <w:tcW w:w="7426" w:type="dxa"/>
            <w:gridSpan w:val="2"/>
            <w:tcBorders>
              <w:bottom w:val="single" w:sz="4" w:space="0" w:color="000000"/>
            </w:tcBorders>
          </w:tcPr>
          <w:p w:rsidR="000815F2" w:rsidRPr="00207124" w:rsidRDefault="000815F2" w:rsidP="0054412D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Изучение качества подземных вод и гидродинамического режима на водозаборах и в зонах их влияния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0815F2" w:rsidRPr="00207124" w:rsidRDefault="000815F2" w:rsidP="0054412D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0815F2" w:rsidRPr="00207124" w:rsidTr="00E272BF">
        <w:trPr>
          <w:trHeight w:val="395"/>
        </w:trPr>
        <w:tc>
          <w:tcPr>
            <w:tcW w:w="567" w:type="dxa"/>
            <w:tcBorders>
              <w:bottom w:val="single" w:sz="4" w:space="0" w:color="000000"/>
            </w:tcBorders>
          </w:tcPr>
          <w:p w:rsidR="000815F2" w:rsidRPr="00207124" w:rsidRDefault="000815F2" w:rsidP="001B202F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3.4</w:t>
            </w:r>
          </w:p>
        </w:tc>
        <w:tc>
          <w:tcPr>
            <w:tcW w:w="7426" w:type="dxa"/>
            <w:gridSpan w:val="2"/>
            <w:tcBorders>
              <w:bottom w:val="single" w:sz="4" w:space="0" w:color="000000"/>
            </w:tcBorders>
          </w:tcPr>
          <w:p w:rsidR="000815F2" w:rsidRPr="00207124" w:rsidRDefault="000815F2" w:rsidP="00907366">
            <w:pPr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Обеспечение  сельского  поселения  централизованной  системой  водопровода.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0815F2" w:rsidRPr="00207124" w:rsidRDefault="000815F2" w:rsidP="00907366">
            <w:pPr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0815F2" w:rsidRPr="00207124" w:rsidTr="00E272BF">
        <w:trPr>
          <w:trHeight w:val="540"/>
        </w:trPr>
        <w:tc>
          <w:tcPr>
            <w:tcW w:w="567" w:type="dxa"/>
            <w:tcBorders>
              <w:bottom w:val="single" w:sz="4" w:space="0" w:color="000000"/>
            </w:tcBorders>
          </w:tcPr>
          <w:p w:rsidR="000815F2" w:rsidRPr="00207124" w:rsidRDefault="000815F2" w:rsidP="001B202F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3.5</w:t>
            </w:r>
          </w:p>
        </w:tc>
        <w:tc>
          <w:tcPr>
            <w:tcW w:w="7426" w:type="dxa"/>
            <w:gridSpan w:val="2"/>
            <w:tcBorders>
              <w:bottom w:val="single" w:sz="4" w:space="0" w:color="000000"/>
            </w:tcBorders>
          </w:tcPr>
          <w:p w:rsidR="000815F2" w:rsidRPr="00207124" w:rsidRDefault="000815F2" w:rsidP="00907366">
            <w:pPr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Обеспечение     качества     питьевой    воды,  подаваемой  населению, путем внедрения      средств   очистки.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0815F2" w:rsidRPr="00207124" w:rsidRDefault="000815F2" w:rsidP="00907366">
            <w:pPr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0815F2" w:rsidRPr="00207124" w:rsidTr="00E272BF">
        <w:trPr>
          <w:trHeight w:val="276"/>
        </w:trPr>
        <w:tc>
          <w:tcPr>
            <w:tcW w:w="7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BC687D">
            <w:pPr>
              <w:pStyle w:val="af3"/>
              <w:ind w:firstLine="512"/>
              <w:rPr>
                <w:rFonts w:ascii="Arial" w:hAnsi="Arial" w:cs="Arial"/>
                <w:b/>
              </w:rPr>
            </w:pPr>
            <w:r w:rsidRPr="00207124">
              <w:rPr>
                <w:rFonts w:ascii="Arial" w:hAnsi="Arial" w:cs="Arial"/>
                <w:b/>
              </w:rPr>
              <w:t>4. Почвы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BC687D">
            <w:pPr>
              <w:pStyle w:val="af3"/>
              <w:ind w:firstLine="512"/>
              <w:rPr>
                <w:rFonts w:ascii="Arial" w:hAnsi="Arial" w:cs="Arial"/>
                <w:b/>
              </w:rPr>
            </w:pPr>
          </w:p>
        </w:tc>
      </w:tr>
      <w:tr w:rsidR="000815F2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BC687D">
            <w:pPr>
              <w:pStyle w:val="af3"/>
              <w:rPr>
                <w:rFonts w:ascii="Arial" w:hAnsi="Arial" w:cs="Arial"/>
                <w:lang w:val="en-US"/>
              </w:rPr>
            </w:pPr>
            <w:r w:rsidRPr="00207124">
              <w:rPr>
                <w:rFonts w:ascii="Arial" w:hAnsi="Arial" w:cs="Arial"/>
              </w:rPr>
              <w:t>4</w:t>
            </w:r>
            <w:r w:rsidRPr="00207124">
              <w:rPr>
                <w:rFonts w:ascii="Arial" w:hAnsi="Arial" w:cs="Arial"/>
                <w:lang w:val="en-US"/>
              </w:rPr>
              <w:t>.1</w:t>
            </w:r>
          </w:p>
        </w:tc>
        <w:tc>
          <w:tcPr>
            <w:tcW w:w="7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BC687D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Создание вдоль автомобильных дорог лесных полезащитных полос.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BC687D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0815F2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BC687D">
            <w:pPr>
              <w:pStyle w:val="af3"/>
              <w:rPr>
                <w:rFonts w:ascii="Arial" w:hAnsi="Arial" w:cs="Arial"/>
                <w:lang w:val="en-US"/>
              </w:rPr>
            </w:pPr>
            <w:r w:rsidRPr="00207124">
              <w:rPr>
                <w:rFonts w:ascii="Arial" w:hAnsi="Arial" w:cs="Arial"/>
              </w:rPr>
              <w:t>4</w:t>
            </w:r>
            <w:r w:rsidRPr="00207124">
              <w:rPr>
                <w:rFonts w:ascii="Arial" w:hAnsi="Arial" w:cs="Arial"/>
                <w:lang w:val="en-US"/>
              </w:rPr>
              <w:t>.2</w:t>
            </w:r>
          </w:p>
        </w:tc>
        <w:tc>
          <w:tcPr>
            <w:tcW w:w="7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BC687D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Внесение минеральных удобрений на основе нормативов затрат на планируемую урожайность, агрохимическую характеристику почв, состояния и химического состава растений, что обеспечивает агротехническую эффективность вносимых удобрений.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BC687D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0815F2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BC687D">
            <w:pPr>
              <w:pStyle w:val="af3"/>
              <w:rPr>
                <w:rFonts w:ascii="Arial" w:hAnsi="Arial" w:cs="Arial"/>
                <w:lang w:val="en-US"/>
              </w:rPr>
            </w:pPr>
            <w:r w:rsidRPr="00207124">
              <w:rPr>
                <w:rFonts w:ascii="Arial" w:hAnsi="Arial" w:cs="Arial"/>
                <w:lang w:val="en-US"/>
              </w:rPr>
              <w:t>5.3</w:t>
            </w:r>
          </w:p>
        </w:tc>
        <w:tc>
          <w:tcPr>
            <w:tcW w:w="7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BC687D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 xml:space="preserve">Принятие мер по сохранению плодородия почв, посредством защиты их от эрозии, на основе </w:t>
            </w:r>
            <w:proofErr w:type="spellStart"/>
            <w:r w:rsidRPr="00207124">
              <w:rPr>
                <w:rFonts w:ascii="Arial" w:hAnsi="Arial" w:cs="Arial"/>
              </w:rPr>
              <w:t>агрофитомелиоративных</w:t>
            </w:r>
            <w:proofErr w:type="spellEnd"/>
            <w:r w:rsidRPr="00207124">
              <w:rPr>
                <w:rFonts w:ascii="Arial" w:hAnsi="Arial" w:cs="Arial"/>
              </w:rPr>
              <w:t xml:space="preserve"> приемов и биоинженерных сооружений.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0815F2">
            <w:pPr>
              <w:pStyle w:val="a1"/>
              <w:widowControl/>
              <w:suppressAutoHyphens w:val="0"/>
              <w:spacing w:after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  <w:p w:rsidR="000815F2" w:rsidRPr="00207124" w:rsidRDefault="000815F2" w:rsidP="000815F2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Расчетный срок</w:t>
            </w:r>
          </w:p>
        </w:tc>
      </w:tr>
      <w:tr w:rsidR="000815F2" w:rsidRPr="00207124" w:rsidTr="00E272BF">
        <w:trPr>
          <w:trHeight w:val="276"/>
        </w:trPr>
        <w:tc>
          <w:tcPr>
            <w:tcW w:w="7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61490F">
            <w:pPr>
              <w:pStyle w:val="af3"/>
              <w:ind w:firstLine="512"/>
              <w:rPr>
                <w:rFonts w:ascii="Arial" w:hAnsi="Arial" w:cs="Arial"/>
                <w:b/>
                <w:highlight w:val="yellow"/>
              </w:rPr>
            </w:pPr>
            <w:r w:rsidRPr="00207124">
              <w:rPr>
                <w:rFonts w:ascii="Arial" w:hAnsi="Arial" w:cs="Arial"/>
                <w:b/>
              </w:rPr>
              <w:t>5. Обращение с отходами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61490F">
            <w:pPr>
              <w:pStyle w:val="af3"/>
              <w:ind w:firstLine="512"/>
              <w:rPr>
                <w:rFonts w:ascii="Arial" w:hAnsi="Arial" w:cs="Arial"/>
                <w:b/>
              </w:rPr>
            </w:pPr>
          </w:p>
        </w:tc>
      </w:tr>
      <w:tr w:rsidR="000815F2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AE4FF1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5</w:t>
            </w:r>
            <w:r w:rsidRPr="00207124">
              <w:rPr>
                <w:rFonts w:ascii="Arial" w:hAnsi="Arial" w:cs="Arial"/>
                <w:lang w:val="en-US"/>
              </w:rPr>
              <w:t>.</w:t>
            </w:r>
            <w:r w:rsidRPr="00207124">
              <w:rPr>
                <w:rFonts w:ascii="Arial" w:hAnsi="Arial" w:cs="Arial"/>
              </w:rPr>
              <w:t>1</w:t>
            </w:r>
          </w:p>
        </w:tc>
        <w:tc>
          <w:tcPr>
            <w:tcW w:w="7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D81C7A">
            <w:pPr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Утилизация сельскохозяйственных отходов.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D81C7A">
            <w:pPr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0815F2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AE4FF1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5</w:t>
            </w:r>
            <w:r w:rsidRPr="00207124">
              <w:rPr>
                <w:rFonts w:ascii="Arial" w:hAnsi="Arial" w:cs="Arial"/>
                <w:lang w:val="en-US"/>
              </w:rPr>
              <w:t>.</w:t>
            </w:r>
            <w:r w:rsidRPr="00207124">
              <w:rPr>
                <w:rFonts w:ascii="Arial" w:hAnsi="Arial" w:cs="Arial"/>
              </w:rPr>
              <w:t>2</w:t>
            </w:r>
          </w:p>
        </w:tc>
        <w:tc>
          <w:tcPr>
            <w:tcW w:w="7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D81C7A">
            <w:pPr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Утилизация непригодных к использованию пестицидов.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D81C7A">
            <w:pPr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0815F2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AE4FF1">
            <w:pPr>
              <w:pStyle w:val="af3"/>
              <w:rPr>
                <w:rFonts w:ascii="Arial" w:hAnsi="Arial" w:cs="Arial"/>
                <w:lang w:val="en-US"/>
              </w:rPr>
            </w:pPr>
            <w:r w:rsidRPr="00207124">
              <w:rPr>
                <w:rFonts w:ascii="Arial" w:hAnsi="Arial" w:cs="Arial"/>
              </w:rPr>
              <w:t>5.3</w:t>
            </w:r>
          </w:p>
        </w:tc>
        <w:tc>
          <w:tcPr>
            <w:tcW w:w="7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38107B">
            <w:pPr>
              <w:pStyle w:val="aff"/>
              <w:widowControl/>
              <w:suppressAutoHyphens w:val="0"/>
              <w:ind w:left="0"/>
              <w:contextualSpacing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Строительство и оборудование в хозяйствах складов в соответствии с нормативными требованиями.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38107B">
            <w:pPr>
              <w:pStyle w:val="aff"/>
              <w:widowControl/>
              <w:suppressAutoHyphens w:val="0"/>
              <w:ind w:left="0"/>
              <w:contextualSpacing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0815F2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FB6608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5</w:t>
            </w:r>
            <w:r w:rsidRPr="00207124">
              <w:rPr>
                <w:rFonts w:ascii="Arial" w:hAnsi="Arial" w:cs="Arial"/>
                <w:lang w:val="en-US"/>
              </w:rPr>
              <w:t>.</w:t>
            </w:r>
            <w:r w:rsidRPr="00207124">
              <w:rPr>
                <w:rFonts w:ascii="Arial" w:hAnsi="Arial" w:cs="Arial"/>
              </w:rPr>
              <w:t>4</w:t>
            </w:r>
          </w:p>
        </w:tc>
        <w:tc>
          <w:tcPr>
            <w:tcW w:w="7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FA57CC">
            <w:pPr>
              <w:pStyle w:val="aff"/>
              <w:widowControl/>
              <w:suppressAutoHyphens w:val="0"/>
              <w:ind w:left="0"/>
              <w:contextualSpacing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Утилизация биологических отходов в скотомогильниках.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FA57CC">
            <w:pPr>
              <w:pStyle w:val="aff"/>
              <w:widowControl/>
              <w:suppressAutoHyphens w:val="0"/>
              <w:ind w:left="0"/>
              <w:contextualSpacing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0815F2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FA57CC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5.5</w:t>
            </w:r>
          </w:p>
        </w:tc>
        <w:tc>
          <w:tcPr>
            <w:tcW w:w="7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191976">
            <w:pPr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Утилизация транспортных отходов.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191976">
            <w:pPr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0815F2" w:rsidRPr="00207124" w:rsidTr="00E272BF">
        <w:trPr>
          <w:trHeight w:val="8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FA57CC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lastRenderedPageBreak/>
              <w:t>5.6</w:t>
            </w:r>
          </w:p>
        </w:tc>
        <w:tc>
          <w:tcPr>
            <w:tcW w:w="7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D81C7A">
            <w:pPr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Выделение площадок для временного хранения и сортировки транспортных отходов, с последующим вывозом отходов на производства, осуществляющие деятельность по переработки вторичного сырья.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D81C7A">
            <w:pPr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0815F2" w:rsidRPr="00207124" w:rsidTr="00E272BF">
        <w:trPr>
          <w:trHeight w:val="114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FA57CC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5.7</w:t>
            </w:r>
          </w:p>
        </w:tc>
        <w:tc>
          <w:tcPr>
            <w:tcW w:w="7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D81C7A">
            <w:pPr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 xml:space="preserve">Строительство в населенных пунктах контейнерных площадок для сбора и временного накопления отходов, с установкой контейнеров емкостью </w:t>
            </w:r>
            <w:smartTag w:uri="urn:schemas-microsoft-com:office:smarttags" w:element="metricconverter">
              <w:smartTagPr>
                <w:attr w:name="ProductID" w:val="30 м3"/>
              </w:smartTagPr>
              <w:r w:rsidRPr="00207124">
                <w:rPr>
                  <w:rFonts w:ascii="Arial" w:hAnsi="Arial" w:cs="Arial"/>
                </w:rPr>
                <w:t>30 м3</w:t>
              </w:r>
            </w:smartTag>
            <w:r w:rsidRPr="00207124">
              <w:rPr>
                <w:rFonts w:ascii="Arial" w:hAnsi="Arial" w:cs="Arial"/>
              </w:rPr>
              <w:t>, оснащенных системой «</w:t>
            </w:r>
            <w:proofErr w:type="spellStart"/>
            <w:r w:rsidRPr="00207124">
              <w:rPr>
                <w:rFonts w:ascii="Arial" w:hAnsi="Arial" w:cs="Arial"/>
              </w:rPr>
              <w:t>Мультилифт</w:t>
            </w:r>
            <w:proofErr w:type="spellEnd"/>
            <w:r w:rsidRPr="00207124">
              <w:rPr>
                <w:rFonts w:ascii="Arial" w:hAnsi="Arial" w:cs="Arial"/>
              </w:rPr>
              <w:t xml:space="preserve">», с последующим вывозом на предприятие по сортировке отходов </w:t>
            </w:r>
            <w:proofErr w:type="spellStart"/>
            <w:r w:rsidRPr="00207124">
              <w:rPr>
                <w:rFonts w:ascii="Arial" w:hAnsi="Arial" w:cs="Arial"/>
              </w:rPr>
              <w:t>Россошанского</w:t>
            </w:r>
            <w:proofErr w:type="spellEnd"/>
            <w:r w:rsidRPr="00207124">
              <w:rPr>
                <w:rFonts w:ascii="Arial" w:hAnsi="Arial" w:cs="Arial"/>
              </w:rPr>
              <w:t xml:space="preserve"> муниципального района.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D81C7A">
            <w:pPr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0815F2" w:rsidRPr="00207124" w:rsidTr="00E272BF">
        <w:trPr>
          <w:trHeight w:val="35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FA57CC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5.8</w:t>
            </w:r>
          </w:p>
        </w:tc>
        <w:tc>
          <w:tcPr>
            <w:tcW w:w="7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D81C7A">
            <w:pPr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Рекультивация всех свалок ТБО.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D81C7A">
            <w:pPr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0815F2" w:rsidRPr="00207124" w:rsidTr="00E272BF">
        <w:trPr>
          <w:trHeight w:val="35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FA57CC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5.9</w:t>
            </w:r>
          </w:p>
        </w:tc>
        <w:tc>
          <w:tcPr>
            <w:tcW w:w="7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D81C7A">
            <w:pPr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Внедрение комплексной механизации санитарной очистки поселения.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D81C7A">
            <w:pPr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0815F2" w:rsidRPr="00207124" w:rsidTr="00E272BF">
        <w:trPr>
          <w:trHeight w:val="35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FA57CC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5.10</w:t>
            </w:r>
          </w:p>
        </w:tc>
        <w:tc>
          <w:tcPr>
            <w:tcW w:w="7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D81C7A">
            <w:pPr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Заключение договоров на сдачу вторичного сырья на дальнейшую переработку за пределами населенного пункта.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D81C7A">
            <w:pPr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</w:tc>
      </w:tr>
      <w:tr w:rsidR="000815F2" w:rsidRPr="00207124" w:rsidTr="00E272BF">
        <w:trPr>
          <w:trHeight w:val="276"/>
        </w:trPr>
        <w:tc>
          <w:tcPr>
            <w:tcW w:w="79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EB0942">
            <w:pPr>
              <w:pStyle w:val="af3"/>
              <w:ind w:firstLine="512"/>
              <w:rPr>
                <w:rFonts w:ascii="Arial" w:hAnsi="Arial" w:cs="Arial"/>
                <w:b/>
              </w:rPr>
            </w:pPr>
            <w:r w:rsidRPr="00207124">
              <w:rPr>
                <w:rFonts w:ascii="Arial" w:hAnsi="Arial" w:cs="Arial"/>
                <w:b/>
              </w:rPr>
              <w:t>6. Территории природно-экологического каркаса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EB0942">
            <w:pPr>
              <w:pStyle w:val="af3"/>
              <w:ind w:firstLine="512"/>
              <w:rPr>
                <w:rFonts w:ascii="Arial" w:hAnsi="Arial" w:cs="Arial"/>
                <w:b/>
              </w:rPr>
            </w:pPr>
          </w:p>
        </w:tc>
      </w:tr>
      <w:tr w:rsidR="000815F2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BC687D">
            <w:pPr>
              <w:pStyle w:val="af3"/>
              <w:rPr>
                <w:rFonts w:ascii="Arial" w:hAnsi="Arial" w:cs="Arial"/>
                <w:lang w:val="en-US"/>
              </w:rPr>
            </w:pPr>
            <w:r w:rsidRPr="00207124">
              <w:rPr>
                <w:rFonts w:ascii="Arial" w:hAnsi="Arial" w:cs="Arial"/>
              </w:rPr>
              <w:t>6</w:t>
            </w:r>
            <w:r w:rsidRPr="00207124">
              <w:rPr>
                <w:rFonts w:ascii="Arial" w:hAnsi="Arial" w:cs="Arial"/>
                <w:lang w:val="en-US"/>
              </w:rPr>
              <w:t>.1</w:t>
            </w:r>
          </w:p>
        </w:tc>
        <w:tc>
          <w:tcPr>
            <w:tcW w:w="7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BC687D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Развитие рекреационных зон.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0815F2">
            <w:pPr>
              <w:pStyle w:val="a1"/>
              <w:widowControl/>
              <w:suppressAutoHyphens w:val="0"/>
              <w:spacing w:after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  <w:p w:rsidR="000815F2" w:rsidRPr="00207124" w:rsidRDefault="000815F2" w:rsidP="000815F2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Расчетный срок</w:t>
            </w:r>
          </w:p>
        </w:tc>
      </w:tr>
      <w:tr w:rsidR="000815F2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BC687D">
            <w:pPr>
              <w:pStyle w:val="af3"/>
              <w:rPr>
                <w:rFonts w:ascii="Arial" w:hAnsi="Arial" w:cs="Arial"/>
                <w:lang w:val="en-US"/>
              </w:rPr>
            </w:pPr>
            <w:r w:rsidRPr="00207124">
              <w:rPr>
                <w:rFonts w:ascii="Arial" w:hAnsi="Arial" w:cs="Arial"/>
              </w:rPr>
              <w:t>6</w:t>
            </w:r>
            <w:r w:rsidRPr="00207124">
              <w:rPr>
                <w:rFonts w:ascii="Arial" w:hAnsi="Arial" w:cs="Arial"/>
                <w:lang w:val="en-US"/>
              </w:rPr>
              <w:t>.2</w:t>
            </w:r>
          </w:p>
        </w:tc>
        <w:tc>
          <w:tcPr>
            <w:tcW w:w="7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BC687D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Создание экологических коридоров.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0815F2">
            <w:pPr>
              <w:pStyle w:val="a1"/>
              <w:widowControl/>
              <w:suppressAutoHyphens w:val="0"/>
              <w:spacing w:after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  <w:p w:rsidR="000815F2" w:rsidRPr="00207124" w:rsidRDefault="000815F2" w:rsidP="000815F2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Расчетный срок</w:t>
            </w:r>
          </w:p>
        </w:tc>
      </w:tr>
      <w:tr w:rsidR="000815F2" w:rsidRPr="00207124" w:rsidTr="00E272BF">
        <w:trPr>
          <w:trHeight w:val="27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BC687D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6.3</w:t>
            </w:r>
          </w:p>
        </w:tc>
        <w:tc>
          <w:tcPr>
            <w:tcW w:w="7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BC687D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 xml:space="preserve">Сохранение и восстановление ландшафтного и биологического разнообразия, достаточного для поддержания способности природных систем к </w:t>
            </w:r>
            <w:proofErr w:type="spellStart"/>
            <w:r w:rsidRPr="00207124">
              <w:rPr>
                <w:rFonts w:ascii="Arial" w:hAnsi="Arial" w:cs="Arial"/>
              </w:rPr>
              <w:t>саморегуляции</w:t>
            </w:r>
            <w:proofErr w:type="spellEnd"/>
            <w:r w:rsidRPr="00207124">
              <w:rPr>
                <w:rFonts w:ascii="Arial" w:hAnsi="Arial" w:cs="Arial"/>
              </w:rPr>
              <w:t xml:space="preserve"> и компенсации последствий антропогенной деятельности.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5F2" w:rsidRPr="00207124" w:rsidRDefault="000815F2" w:rsidP="000815F2">
            <w:pPr>
              <w:pStyle w:val="a1"/>
              <w:widowControl/>
              <w:suppressAutoHyphens w:val="0"/>
              <w:spacing w:after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Первая очередь</w:t>
            </w:r>
          </w:p>
          <w:p w:rsidR="000815F2" w:rsidRPr="00207124" w:rsidRDefault="000815F2" w:rsidP="000815F2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Расчетный срок</w:t>
            </w:r>
          </w:p>
        </w:tc>
      </w:tr>
    </w:tbl>
    <w:p w:rsidR="008E615B" w:rsidRPr="00207124" w:rsidRDefault="008E615B" w:rsidP="008E615B">
      <w:pPr>
        <w:widowControl/>
        <w:suppressAutoHyphens w:val="0"/>
        <w:ind w:firstLine="567"/>
        <w:jc w:val="center"/>
        <w:rPr>
          <w:rFonts w:ascii="Arial" w:hAnsi="Arial" w:cs="Arial"/>
          <w:b/>
          <w:color w:val="000000"/>
          <w:spacing w:val="-10"/>
        </w:rPr>
      </w:pPr>
    </w:p>
    <w:p w:rsidR="008E615B" w:rsidRPr="00207124" w:rsidRDefault="008E615B" w:rsidP="00A6250F">
      <w:pPr>
        <w:pStyle w:val="ConsPlusNormal"/>
        <w:widowControl/>
        <w:tabs>
          <w:tab w:val="left" w:pos="567"/>
          <w:tab w:val="left" w:pos="1276"/>
        </w:tabs>
        <w:ind w:firstLine="567"/>
        <w:jc w:val="center"/>
        <w:rPr>
          <w:b/>
          <w:sz w:val="24"/>
          <w:szCs w:val="24"/>
        </w:rPr>
      </w:pPr>
      <w:r w:rsidRPr="00207124">
        <w:rPr>
          <w:b/>
          <w:sz w:val="24"/>
          <w:szCs w:val="24"/>
        </w:rPr>
        <w:t>2.6. Мероприятия по предотвращению чрезвычайных ситуаций природного и техногенного характера</w:t>
      </w:r>
    </w:p>
    <w:p w:rsidR="008E615B" w:rsidRPr="00207124" w:rsidRDefault="008E615B" w:rsidP="008E615B">
      <w:pPr>
        <w:jc w:val="both"/>
        <w:rPr>
          <w:rFonts w:ascii="Arial" w:hAnsi="Arial" w:cs="Arial"/>
          <w:lang w:eastAsia="en-US" w:bidi="en-US"/>
        </w:rPr>
      </w:pPr>
    </w:p>
    <w:p w:rsidR="008E615B" w:rsidRPr="00207124" w:rsidRDefault="008E615B" w:rsidP="008E615B">
      <w:pPr>
        <w:widowControl/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 xml:space="preserve">Основной задачей гражданской обороны сельского поселения является предупреждение или снижение возможных потерь и разрушений в результате аварий, катастроф, стихийных бедствий, обеспечение жизнедеятельности населенного пункта и создание оптимальных условий для восстановления нарушения производства. </w:t>
      </w:r>
    </w:p>
    <w:p w:rsidR="008E615B" w:rsidRPr="00207124" w:rsidRDefault="008E615B" w:rsidP="008E615B">
      <w:pPr>
        <w:widowControl/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b/>
          <w:bCs/>
          <w:kern w:val="0"/>
          <w:lang w:eastAsia="ru-RU"/>
        </w:rPr>
        <w:t>Чрезвычайная ситуация</w:t>
      </w:r>
      <w:r w:rsidRPr="00207124">
        <w:rPr>
          <w:rFonts w:ascii="Arial" w:eastAsia="Times New Roman" w:hAnsi="Arial" w:cs="Arial"/>
          <w:kern w:val="0"/>
          <w:lang w:eastAsia="ru-RU"/>
        </w:rPr>
        <w:t xml:space="preserve"> - обстановка на определенной территории или акватории, сложившаяся в результате аварии, опасного природного явления, катастрофы, стихийного или иного бедствия, которые могут повлечь или повлекли за собой человеческие жертвы, ущерб здоровью людей или окружающей природной среде, значительные материальные потери и нарушение условий жизнедеятельности людей. </w:t>
      </w:r>
    </w:p>
    <w:p w:rsidR="008E615B" w:rsidRPr="00207124" w:rsidRDefault="008E615B" w:rsidP="008E615B">
      <w:pPr>
        <w:widowControl/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Возникновение аварий и катастроф природного и техногенного характера оказывает негативное влияние на обстановку на территории поселения. Поскольку ЧС возникает, как правило, непредвиденно, необходимо принятие всех возможных мер по защите от них населения и территорий.</w:t>
      </w:r>
    </w:p>
    <w:p w:rsidR="008E615B" w:rsidRPr="00207124" w:rsidRDefault="008E615B" w:rsidP="008E615B">
      <w:pPr>
        <w:widowControl/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По количеству пострадавших и максимальному ущербу имуществу 1-е место занимают дорожно-транспортные происшествия, 2-е место – пожары, 3-е место - происшествия связанные с погодными условиями.</w:t>
      </w:r>
    </w:p>
    <w:p w:rsidR="00063D63" w:rsidRPr="00207124" w:rsidRDefault="00063D63" w:rsidP="008E615B">
      <w:pPr>
        <w:widowControl/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</w:p>
    <w:p w:rsidR="008E615B" w:rsidRPr="00207124" w:rsidRDefault="008E615B" w:rsidP="008E615B">
      <w:pPr>
        <w:widowControl/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b/>
          <w:bCs/>
          <w:kern w:val="0"/>
          <w:lang w:eastAsia="ru-RU"/>
        </w:rPr>
        <w:t>1.Чрезвычайные ситуации природного характера.</w:t>
      </w:r>
    </w:p>
    <w:p w:rsidR="008E615B" w:rsidRPr="00207124" w:rsidRDefault="008E615B" w:rsidP="008E615B">
      <w:pPr>
        <w:widowControl/>
        <w:numPr>
          <w:ilvl w:val="0"/>
          <w:numId w:val="7"/>
        </w:numPr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Метеорологические явления</w:t>
      </w:r>
    </w:p>
    <w:p w:rsidR="008E615B" w:rsidRPr="00207124" w:rsidRDefault="008E615B" w:rsidP="008E615B">
      <w:pPr>
        <w:widowControl/>
        <w:numPr>
          <w:ilvl w:val="0"/>
          <w:numId w:val="7"/>
        </w:numPr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Гидрогеологические явления и процессы</w:t>
      </w:r>
    </w:p>
    <w:p w:rsidR="008E615B" w:rsidRPr="00207124" w:rsidRDefault="008E615B" w:rsidP="008E615B">
      <w:pPr>
        <w:widowControl/>
        <w:numPr>
          <w:ilvl w:val="0"/>
          <w:numId w:val="7"/>
        </w:numPr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Геологические процессы и явления</w:t>
      </w:r>
    </w:p>
    <w:p w:rsidR="008E615B" w:rsidRPr="00207124" w:rsidRDefault="008E615B" w:rsidP="008E615B">
      <w:pPr>
        <w:widowControl/>
        <w:numPr>
          <w:ilvl w:val="0"/>
          <w:numId w:val="7"/>
        </w:numPr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lastRenderedPageBreak/>
        <w:t xml:space="preserve">Природные пожары </w:t>
      </w:r>
    </w:p>
    <w:p w:rsidR="00063D63" w:rsidRPr="00207124" w:rsidRDefault="00063D63" w:rsidP="008E615B">
      <w:pPr>
        <w:widowControl/>
        <w:numPr>
          <w:ilvl w:val="0"/>
          <w:numId w:val="7"/>
        </w:numPr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</w:p>
    <w:p w:rsidR="008E615B" w:rsidRPr="00207124" w:rsidRDefault="008E615B" w:rsidP="008E615B">
      <w:pPr>
        <w:widowControl/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b/>
          <w:bCs/>
          <w:kern w:val="0"/>
          <w:lang w:eastAsia="ru-RU"/>
        </w:rPr>
        <w:t xml:space="preserve">2. Чрезвычайные ситуации техногенного характера - </w:t>
      </w:r>
      <w:r w:rsidRPr="00207124">
        <w:rPr>
          <w:rFonts w:ascii="Arial" w:eastAsia="Times New Roman" w:hAnsi="Arial" w:cs="Arial"/>
          <w:kern w:val="0"/>
          <w:lang w:eastAsia="ru-RU"/>
        </w:rPr>
        <w:t>чрезвычайные ситуации, вызванные авариями:</w:t>
      </w:r>
    </w:p>
    <w:p w:rsidR="008E615B" w:rsidRPr="00207124" w:rsidRDefault="008E615B" w:rsidP="008E615B">
      <w:pPr>
        <w:widowControl/>
        <w:numPr>
          <w:ilvl w:val="0"/>
          <w:numId w:val="8"/>
        </w:numPr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на автомобильном транспорте;</w:t>
      </w:r>
    </w:p>
    <w:p w:rsidR="008E615B" w:rsidRPr="00207124" w:rsidRDefault="008E615B" w:rsidP="008E615B">
      <w:pPr>
        <w:widowControl/>
        <w:numPr>
          <w:ilvl w:val="0"/>
          <w:numId w:val="8"/>
        </w:numPr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на объектах системы газораспределения;</w:t>
      </w:r>
    </w:p>
    <w:p w:rsidR="008E615B" w:rsidRPr="00207124" w:rsidRDefault="008E615B" w:rsidP="008E615B">
      <w:pPr>
        <w:widowControl/>
        <w:numPr>
          <w:ilvl w:val="0"/>
          <w:numId w:val="8"/>
        </w:numPr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 xml:space="preserve">на </w:t>
      </w:r>
      <w:proofErr w:type="spellStart"/>
      <w:r w:rsidRPr="00207124">
        <w:rPr>
          <w:rFonts w:ascii="Arial" w:eastAsia="Times New Roman" w:hAnsi="Arial" w:cs="Arial"/>
          <w:kern w:val="0"/>
          <w:lang w:eastAsia="ru-RU"/>
        </w:rPr>
        <w:t>пожаро-взрывоопасных</w:t>
      </w:r>
      <w:proofErr w:type="spellEnd"/>
      <w:r w:rsidRPr="00207124">
        <w:rPr>
          <w:rFonts w:ascii="Arial" w:eastAsia="Times New Roman" w:hAnsi="Arial" w:cs="Arial"/>
          <w:kern w:val="0"/>
          <w:lang w:eastAsia="ru-RU"/>
        </w:rPr>
        <w:t xml:space="preserve"> объектах.</w:t>
      </w:r>
    </w:p>
    <w:p w:rsidR="008E615B" w:rsidRPr="00207124" w:rsidRDefault="008E615B" w:rsidP="008E615B">
      <w:pPr>
        <w:widowControl/>
        <w:numPr>
          <w:ilvl w:val="0"/>
          <w:numId w:val="8"/>
        </w:numPr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на коммунальных системах жизнеобеспечения</w:t>
      </w:r>
    </w:p>
    <w:p w:rsidR="008E615B" w:rsidRPr="00207124" w:rsidRDefault="00137B43" w:rsidP="008E615B">
      <w:pPr>
        <w:widowControl/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bookmarkStart w:id="0" w:name="%D0%9F%D1%80%D0%B8%D1%80%D0%BE%D0%B4%D0%"/>
      <w:bookmarkEnd w:id="0"/>
      <w:r w:rsidRPr="00207124">
        <w:rPr>
          <w:rFonts w:ascii="Arial" w:eastAsia="Times New Roman" w:hAnsi="Arial" w:cs="Arial"/>
          <w:kern w:val="0"/>
          <w:lang w:eastAsia="ru-RU"/>
        </w:rPr>
        <w:t>М</w:t>
      </w:r>
      <w:r w:rsidR="008E615B" w:rsidRPr="00207124">
        <w:rPr>
          <w:rFonts w:ascii="Arial" w:eastAsia="Times New Roman" w:hAnsi="Arial" w:cs="Arial"/>
          <w:kern w:val="0"/>
          <w:lang w:eastAsia="ru-RU"/>
        </w:rPr>
        <w:t>ероприяти</w:t>
      </w:r>
      <w:r w:rsidRPr="00207124">
        <w:rPr>
          <w:rFonts w:ascii="Arial" w:eastAsia="Times New Roman" w:hAnsi="Arial" w:cs="Arial"/>
          <w:kern w:val="0"/>
          <w:lang w:eastAsia="ru-RU"/>
        </w:rPr>
        <w:t>я</w:t>
      </w:r>
      <w:r w:rsidR="008E615B" w:rsidRPr="00207124">
        <w:rPr>
          <w:rFonts w:ascii="Arial" w:eastAsia="Times New Roman" w:hAnsi="Arial" w:cs="Arial"/>
          <w:kern w:val="0"/>
          <w:lang w:eastAsia="ru-RU"/>
        </w:rPr>
        <w:t xml:space="preserve"> по защите населения от опасностей, поражающих факторов современных средств поражения и опасностей ЧС природного и техногенного характера, а также вторичных поражающих факторов, которые могут возникнуть при разрушении потенциально опасных объектов</w:t>
      </w:r>
    </w:p>
    <w:p w:rsidR="00905540" w:rsidRDefault="00905540" w:rsidP="008E615B">
      <w:pPr>
        <w:widowControl/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</w:p>
    <w:p w:rsidR="00B1790F" w:rsidRPr="00207124" w:rsidRDefault="00B1790F" w:rsidP="008E615B">
      <w:pPr>
        <w:widowControl/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</w:p>
    <w:tbl>
      <w:tblPr>
        <w:tblW w:w="10261" w:type="dxa"/>
        <w:tblInd w:w="-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567"/>
        <w:gridCol w:w="6804"/>
        <w:gridCol w:w="2890"/>
      </w:tblGrid>
      <w:tr w:rsidR="008E615B" w:rsidRPr="00207124" w:rsidTr="00E272BF">
        <w:trPr>
          <w:trHeight w:val="276"/>
        </w:trPr>
        <w:tc>
          <w:tcPr>
            <w:tcW w:w="567" w:type="dxa"/>
            <w:tcBorders>
              <w:bottom w:val="single" w:sz="2" w:space="0" w:color="000000"/>
            </w:tcBorders>
            <w:shd w:val="clear" w:color="auto" w:fill="DAEEF3"/>
          </w:tcPr>
          <w:p w:rsidR="008E615B" w:rsidRPr="00207124" w:rsidRDefault="008E615B" w:rsidP="00762C5E">
            <w:pPr>
              <w:pStyle w:val="af3"/>
              <w:rPr>
                <w:rFonts w:ascii="Arial" w:hAnsi="Arial" w:cs="Arial"/>
                <w:b/>
                <w:bCs/>
              </w:rPr>
            </w:pPr>
            <w:r w:rsidRPr="00207124">
              <w:rPr>
                <w:rFonts w:ascii="Arial" w:hAnsi="Arial" w:cs="Arial"/>
                <w:b/>
                <w:bCs/>
              </w:rPr>
              <w:t>№</w:t>
            </w:r>
          </w:p>
          <w:p w:rsidR="008E615B" w:rsidRPr="00207124" w:rsidRDefault="008E615B" w:rsidP="00762C5E">
            <w:pPr>
              <w:pStyle w:val="af3"/>
              <w:rPr>
                <w:rFonts w:ascii="Arial" w:hAnsi="Arial" w:cs="Arial"/>
                <w:b/>
                <w:bCs/>
              </w:rPr>
            </w:pPr>
            <w:r w:rsidRPr="00207124">
              <w:rPr>
                <w:rFonts w:ascii="Arial" w:hAnsi="Arial" w:cs="Arial"/>
                <w:b/>
                <w:bCs/>
              </w:rPr>
              <w:t xml:space="preserve"> </w:t>
            </w:r>
            <w:proofErr w:type="spellStart"/>
            <w:proofErr w:type="gramStart"/>
            <w:r w:rsidRPr="00207124">
              <w:rPr>
                <w:rFonts w:ascii="Arial" w:hAnsi="Arial" w:cs="Arial"/>
                <w:b/>
                <w:bCs/>
              </w:rPr>
              <w:t>п</w:t>
            </w:r>
            <w:proofErr w:type="spellEnd"/>
            <w:proofErr w:type="gramEnd"/>
            <w:r w:rsidRPr="00207124">
              <w:rPr>
                <w:rFonts w:ascii="Arial" w:hAnsi="Arial" w:cs="Arial"/>
                <w:b/>
                <w:bCs/>
              </w:rPr>
              <w:t>/</w:t>
            </w:r>
            <w:proofErr w:type="spellStart"/>
            <w:r w:rsidRPr="00207124">
              <w:rPr>
                <w:rFonts w:ascii="Arial" w:hAnsi="Arial" w:cs="Arial"/>
                <w:b/>
                <w:bCs/>
              </w:rPr>
              <w:t>п</w:t>
            </w:r>
            <w:proofErr w:type="spellEnd"/>
          </w:p>
        </w:tc>
        <w:tc>
          <w:tcPr>
            <w:tcW w:w="9694" w:type="dxa"/>
            <w:gridSpan w:val="2"/>
            <w:tcBorders>
              <w:bottom w:val="single" w:sz="2" w:space="0" w:color="000000"/>
            </w:tcBorders>
            <w:shd w:val="clear" w:color="auto" w:fill="DAEEF3"/>
          </w:tcPr>
          <w:p w:rsidR="008E615B" w:rsidRPr="00207124" w:rsidRDefault="008E615B" w:rsidP="00762C5E">
            <w:pPr>
              <w:pStyle w:val="af3"/>
              <w:rPr>
                <w:rFonts w:ascii="Arial" w:hAnsi="Arial" w:cs="Arial"/>
                <w:b/>
                <w:bCs/>
              </w:rPr>
            </w:pPr>
            <w:r w:rsidRPr="00207124">
              <w:rPr>
                <w:rFonts w:ascii="Arial" w:hAnsi="Arial" w:cs="Arial"/>
                <w:b/>
                <w:bCs/>
              </w:rPr>
              <w:t>Наименование мероприятия</w:t>
            </w:r>
          </w:p>
        </w:tc>
      </w:tr>
      <w:tr w:rsidR="008E615B" w:rsidRPr="00207124" w:rsidTr="00E272BF">
        <w:trPr>
          <w:trHeight w:val="276"/>
        </w:trPr>
        <w:tc>
          <w:tcPr>
            <w:tcW w:w="1026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E615B" w:rsidRPr="00207124" w:rsidRDefault="005B1184" w:rsidP="005B1184">
            <w:pPr>
              <w:pStyle w:val="af3"/>
              <w:ind w:firstLine="567"/>
              <w:rPr>
                <w:rFonts w:ascii="Arial" w:hAnsi="Arial" w:cs="Arial"/>
                <w:b/>
                <w:highlight w:val="yellow"/>
              </w:rPr>
            </w:pPr>
            <w:r w:rsidRPr="00207124">
              <w:rPr>
                <w:rFonts w:ascii="Arial" w:hAnsi="Arial" w:cs="Arial"/>
                <w:b/>
              </w:rPr>
              <w:t xml:space="preserve">1. </w:t>
            </w:r>
            <w:r w:rsidR="008E615B" w:rsidRPr="00207124">
              <w:rPr>
                <w:rFonts w:ascii="Arial" w:hAnsi="Arial" w:cs="Arial"/>
                <w:b/>
              </w:rPr>
              <w:t>Проведение аварийно – спасательных работ</w:t>
            </w:r>
          </w:p>
        </w:tc>
      </w:tr>
      <w:tr w:rsidR="008E615B" w:rsidRPr="00207124" w:rsidTr="00E272BF">
        <w:trPr>
          <w:trHeight w:val="276"/>
        </w:trPr>
        <w:tc>
          <w:tcPr>
            <w:tcW w:w="567" w:type="dxa"/>
            <w:tcBorders>
              <w:top w:val="single" w:sz="2" w:space="0" w:color="000000"/>
            </w:tcBorders>
          </w:tcPr>
          <w:p w:rsidR="008E615B" w:rsidRPr="00207124" w:rsidRDefault="005B1184" w:rsidP="00762C5E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1.1</w:t>
            </w:r>
          </w:p>
        </w:tc>
        <w:tc>
          <w:tcPr>
            <w:tcW w:w="9694" w:type="dxa"/>
            <w:gridSpan w:val="2"/>
            <w:tcBorders>
              <w:top w:val="single" w:sz="2" w:space="0" w:color="000000"/>
            </w:tcBorders>
          </w:tcPr>
          <w:p w:rsidR="008E615B" w:rsidRPr="00207124" w:rsidRDefault="008E615B" w:rsidP="008E615B">
            <w:pPr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Создание, содержание и организация деятельности аварийно-спасательных служб и (или) аварийно-спасательных формирований на территории поселения.</w:t>
            </w:r>
          </w:p>
        </w:tc>
      </w:tr>
      <w:tr w:rsidR="008E615B" w:rsidRPr="00207124" w:rsidTr="00E272BF">
        <w:trPr>
          <w:trHeight w:val="276"/>
        </w:trPr>
        <w:tc>
          <w:tcPr>
            <w:tcW w:w="567" w:type="dxa"/>
            <w:tcBorders>
              <w:top w:val="single" w:sz="2" w:space="0" w:color="000000"/>
            </w:tcBorders>
          </w:tcPr>
          <w:p w:rsidR="008E615B" w:rsidRPr="00207124" w:rsidRDefault="005B1184" w:rsidP="00762C5E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1.2</w:t>
            </w:r>
          </w:p>
        </w:tc>
        <w:tc>
          <w:tcPr>
            <w:tcW w:w="9694" w:type="dxa"/>
            <w:gridSpan w:val="2"/>
            <w:tcBorders>
              <w:top w:val="single" w:sz="2" w:space="0" w:color="000000"/>
            </w:tcBorders>
          </w:tcPr>
          <w:p w:rsidR="008E615B" w:rsidRPr="00207124" w:rsidRDefault="008E615B" w:rsidP="008E615B">
            <w:pPr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Организация и осуществление мероприятий по мобилизационной подготовке муниципальных предприятий и учреждений, находящихся на территории поселения.</w:t>
            </w:r>
          </w:p>
        </w:tc>
      </w:tr>
      <w:tr w:rsidR="008E615B" w:rsidRPr="00207124" w:rsidTr="00E272BF">
        <w:trPr>
          <w:trHeight w:val="276"/>
        </w:trPr>
        <w:tc>
          <w:tcPr>
            <w:tcW w:w="10261" w:type="dxa"/>
            <w:gridSpan w:val="3"/>
            <w:tcBorders>
              <w:top w:val="single" w:sz="2" w:space="0" w:color="000000"/>
            </w:tcBorders>
          </w:tcPr>
          <w:p w:rsidR="008E615B" w:rsidRPr="00207124" w:rsidRDefault="005B1184" w:rsidP="005B1184">
            <w:pPr>
              <w:pStyle w:val="af3"/>
              <w:ind w:firstLine="567"/>
              <w:rPr>
                <w:rFonts w:ascii="Arial" w:eastAsia="TimesNewRomanPSMT" w:hAnsi="Arial" w:cs="Arial"/>
                <w:b/>
                <w:highlight w:val="yellow"/>
              </w:rPr>
            </w:pPr>
            <w:r w:rsidRPr="00207124">
              <w:rPr>
                <w:rFonts w:ascii="Arial" w:hAnsi="Arial" w:cs="Arial"/>
                <w:b/>
              </w:rPr>
              <w:t>2. Противопожарные мероприятия на территории поселения</w:t>
            </w:r>
          </w:p>
        </w:tc>
      </w:tr>
      <w:tr w:rsidR="008E615B" w:rsidRPr="00207124" w:rsidTr="00E272BF">
        <w:trPr>
          <w:trHeight w:val="276"/>
        </w:trPr>
        <w:tc>
          <w:tcPr>
            <w:tcW w:w="567" w:type="dxa"/>
          </w:tcPr>
          <w:p w:rsidR="008E615B" w:rsidRPr="00207124" w:rsidRDefault="005B1184" w:rsidP="00137B43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2.</w:t>
            </w:r>
            <w:r w:rsidR="00137B43" w:rsidRPr="00207124">
              <w:rPr>
                <w:rFonts w:ascii="Arial" w:hAnsi="Arial" w:cs="Arial"/>
              </w:rPr>
              <w:t>1</w:t>
            </w:r>
          </w:p>
        </w:tc>
        <w:tc>
          <w:tcPr>
            <w:tcW w:w="9694" w:type="dxa"/>
            <w:gridSpan w:val="2"/>
          </w:tcPr>
          <w:p w:rsidR="008E615B" w:rsidRPr="00207124" w:rsidRDefault="005B1184" w:rsidP="005B1184">
            <w:pPr>
              <w:rPr>
                <w:rFonts w:ascii="Arial" w:hAnsi="Arial" w:cs="Arial"/>
              </w:rPr>
            </w:pPr>
            <w:r w:rsidRPr="00207124">
              <w:rPr>
                <w:rFonts w:ascii="Arial" w:eastAsia="Times New Roman" w:hAnsi="Arial" w:cs="Arial"/>
                <w:kern w:val="0"/>
                <w:lang w:eastAsia="ru-RU"/>
              </w:rPr>
              <w:t>Разработка и осуществление мероприятий по обеспечению пожарной безопасности муниципального образования и объектов муниципальной собственности, которые должны предусматриваться в планах и программах развития территории, обеспечение надлежащего состояния источников противопожарного водоснабжения, содержание в исправном состоянии средств обеспечения пожарной безопасности жилых и общественных зданий, находящихся в муниципальной собственности.</w:t>
            </w:r>
          </w:p>
        </w:tc>
      </w:tr>
      <w:tr w:rsidR="005B1184" w:rsidRPr="00207124" w:rsidTr="00E272BF">
        <w:trPr>
          <w:trHeight w:val="276"/>
        </w:trPr>
        <w:tc>
          <w:tcPr>
            <w:tcW w:w="567" w:type="dxa"/>
          </w:tcPr>
          <w:p w:rsidR="005B1184" w:rsidRPr="00207124" w:rsidRDefault="005B1184" w:rsidP="00137B43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2.</w:t>
            </w:r>
            <w:r w:rsidR="00137B43" w:rsidRPr="00207124">
              <w:rPr>
                <w:rFonts w:ascii="Arial" w:hAnsi="Arial" w:cs="Arial"/>
              </w:rPr>
              <w:t>2</w:t>
            </w:r>
          </w:p>
        </w:tc>
        <w:tc>
          <w:tcPr>
            <w:tcW w:w="9694" w:type="dxa"/>
            <w:gridSpan w:val="2"/>
          </w:tcPr>
          <w:p w:rsidR="005B1184" w:rsidRPr="00207124" w:rsidRDefault="005B1184" w:rsidP="005B1184">
            <w:pPr>
              <w:rPr>
                <w:rFonts w:ascii="Arial" w:hAnsi="Arial" w:cs="Arial"/>
              </w:rPr>
            </w:pPr>
            <w:r w:rsidRPr="00207124">
              <w:rPr>
                <w:rFonts w:ascii="Arial" w:eastAsia="Times New Roman" w:hAnsi="Arial" w:cs="Arial"/>
                <w:kern w:val="0"/>
                <w:lang w:eastAsia="ru-RU"/>
              </w:rPr>
              <w:t>Разработка и организация выполнения муниципальных целевых программ по вопросам обеспечения пожарной безопасности.</w:t>
            </w:r>
          </w:p>
        </w:tc>
      </w:tr>
      <w:tr w:rsidR="005B1184" w:rsidRPr="00207124" w:rsidTr="00E272BF">
        <w:trPr>
          <w:trHeight w:val="276"/>
        </w:trPr>
        <w:tc>
          <w:tcPr>
            <w:tcW w:w="567" w:type="dxa"/>
          </w:tcPr>
          <w:p w:rsidR="005B1184" w:rsidRPr="00207124" w:rsidRDefault="005B1184" w:rsidP="00137B43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2.</w:t>
            </w:r>
            <w:r w:rsidR="00137B43" w:rsidRPr="00207124">
              <w:rPr>
                <w:rFonts w:ascii="Arial" w:hAnsi="Arial" w:cs="Arial"/>
              </w:rPr>
              <w:t>3</w:t>
            </w:r>
          </w:p>
        </w:tc>
        <w:tc>
          <w:tcPr>
            <w:tcW w:w="9694" w:type="dxa"/>
            <w:gridSpan w:val="2"/>
          </w:tcPr>
          <w:p w:rsidR="005B1184" w:rsidRPr="00207124" w:rsidRDefault="005B1184" w:rsidP="005B1184">
            <w:pPr>
              <w:rPr>
                <w:rFonts w:ascii="Arial" w:hAnsi="Arial" w:cs="Arial"/>
              </w:rPr>
            </w:pPr>
            <w:r w:rsidRPr="00207124">
              <w:rPr>
                <w:rFonts w:ascii="Arial" w:eastAsia="Times New Roman" w:hAnsi="Arial" w:cs="Arial"/>
                <w:kern w:val="0"/>
                <w:lang w:eastAsia="ru-RU"/>
              </w:rPr>
              <w:t>Разработка плана привлечения сил и сре</w:t>
            </w:r>
            <w:proofErr w:type="gramStart"/>
            <w:r w:rsidRPr="00207124">
              <w:rPr>
                <w:rFonts w:ascii="Arial" w:eastAsia="Times New Roman" w:hAnsi="Arial" w:cs="Arial"/>
                <w:kern w:val="0"/>
                <w:lang w:eastAsia="ru-RU"/>
              </w:rPr>
              <w:t>дств дл</w:t>
            </w:r>
            <w:proofErr w:type="gramEnd"/>
            <w:r w:rsidRPr="00207124">
              <w:rPr>
                <w:rFonts w:ascii="Arial" w:eastAsia="Times New Roman" w:hAnsi="Arial" w:cs="Arial"/>
                <w:kern w:val="0"/>
                <w:lang w:eastAsia="ru-RU"/>
              </w:rPr>
              <w:t>я тушения пожаров и проведения аварийно-спасательных работ на территории муниципального образования и контроль за его выполнением.</w:t>
            </w:r>
          </w:p>
        </w:tc>
      </w:tr>
      <w:tr w:rsidR="008E615B" w:rsidRPr="00207124" w:rsidTr="00E272BF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8E615B" w:rsidRPr="00207124" w:rsidRDefault="005B1184" w:rsidP="00137B43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2.</w:t>
            </w:r>
            <w:r w:rsidR="00137B43" w:rsidRPr="00207124">
              <w:rPr>
                <w:rFonts w:ascii="Arial" w:hAnsi="Arial" w:cs="Arial"/>
              </w:rPr>
              <w:t>4</w:t>
            </w:r>
          </w:p>
        </w:tc>
        <w:tc>
          <w:tcPr>
            <w:tcW w:w="9694" w:type="dxa"/>
            <w:gridSpan w:val="2"/>
            <w:tcBorders>
              <w:bottom w:val="single" w:sz="4" w:space="0" w:color="000000"/>
            </w:tcBorders>
          </w:tcPr>
          <w:p w:rsidR="008E615B" w:rsidRPr="00207124" w:rsidRDefault="005B1184" w:rsidP="00762C5E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eastAsia="Times New Roman" w:hAnsi="Arial" w:cs="Arial"/>
                <w:kern w:val="0"/>
                <w:lang w:eastAsia="ru-RU"/>
              </w:rPr>
              <w:t>Обеспечение беспрепятственного проезда пожарной техники к месту пожара.</w:t>
            </w:r>
          </w:p>
        </w:tc>
      </w:tr>
      <w:tr w:rsidR="005B1184" w:rsidRPr="00207124" w:rsidTr="00E272BF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5B1184" w:rsidRPr="00207124" w:rsidRDefault="005B1184" w:rsidP="00137B43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2.</w:t>
            </w:r>
            <w:r w:rsidR="00137B43" w:rsidRPr="00207124">
              <w:rPr>
                <w:rFonts w:ascii="Arial" w:hAnsi="Arial" w:cs="Arial"/>
              </w:rPr>
              <w:t>5</w:t>
            </w:r>
          </w:p>
        </w:tc>
        <w:tc>
          <w:tcPr>
            <w:tcW w:w="9694" w:type="dxa"/>
            <w:gridSpan w:val="2"/>
            <w:tcBorders>
              <w:bottom w:val="single" w:sz="4" w:space="0" w:color="000000"/>
            </w:tcBorders>
          </w:tcPr>
          <w:p w:rsidR="005B1184" w:rsidRPr="00207124" w:rsidRDefault="005B1184" w:rsidP="00762C5E">
            <w:pPr>
              <w:pStyle w:val="af3"/>
              <w:rPr>
                <w:rFonts w:ascii="Arial" w:eastAsia="Times New Roman" w:hAnsi="Arial" w:cs="Arial"/>
                <w:kern w:val="0"/>
                <w:lang w:eastAsia="ru-RU"/>
              </w:rPr>
            </w:pPr>
            <w:r w:rsidRPr="00207124">
              <w:rPr>
                <w:rFonts w:ascii="Arial" w:eastAsia="Times New Roman" w:hAnsi="Arial" w:cs="Arial"/>
                <w:kern w:val="0"/>
                <w:lang w:eastAsia="ru-RU"/>
              </w:rPr>
              <w:t>Обеспечение связи и оповещения населения о пожаре.</w:t>
            </w:r>
          </w:p>
        </w:tc>
      </w:tr>
      <w:tr w:rsidR="005B1184" w:rsidRPr="00207124" w:rsidTr="00E272BF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5B1184" w:rsidRPr="00207124" w:rsidRDefault="005B1184" w:rsidP="00137B43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2.</w:t>
            </w:r>
            <w:r w:rsidR="00137B43" w:rsidRPr="00207124">
              <w:rPr>
                <w:rFonts w:ascii="Arial" w:hAnsi="Arial" w:cs="Arial"/>
              </w:rPr>
              <w:t>6</w:t>
            </w:r>
          </w:p>
        </w:tc>
        <w:tc>
          <w:tcPr>
            <w:tcW w:w="9694" w:type="dxa"/>
            <w:gridSpan w:val="2"/>
            <w:tcBorders>
              <w:bottom w:val="single" w:sz="4" w:space="0" w:color="000000"/>
            </w:tcBorders>
          </w:tcPr>
          <w:p w:rsidR="005B1184" w:rsidRPr="00207124" w:rsidRDefault="005B1184" w:rsidP="00137B43">
            <w:pPr>
              <w:pStyle w:val="af3"/>
              <w:rPr>
                <w:rFonts w:ascii="Arial" w:eastAsia="Times New Roman" w:hAnsi="Arial" w:cs="Arial"/>
                <w:kern w:val="0"/>
                <w:lang w:eastAsia="ru-RU"/>
              </w:rPr>
            </w:pPr>
            <w:r w:rsidRPr="00207124">
              <w:rPr>
                <w:rFonts w:ascii="Arial" w:eastAsia="Times New Roman" w:hAnsi="Arial" w:cs="Arial"/>
                <w:kern w:val="0"/>
                <w:lang w:eastAsia="ru-RU"/>
              </w:rPr>
              <w:t>Организация обучения населения мерам пожарной безопасности, содействие распространению пожарно-технических знаний.</w:t>
            </w:r>
          </w:p>
        </w:tc>
      </w:tr>
      <w:tr w:rsidR="005B1184" w:rsidRPr="00207124" w:rsidTr="00E272BF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5B1184" w:rsidRPr="00207124" w:rsidRDefault="0064114F" w:rsidP="00137B43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2.</w:t>
            </w:r>
            <w:r w:rsidR="00137B43" w:rsidRPr="00207124">
              <w:rPr>
                <w:rFonts w:ascii="Arial" w:hAnsi="Arial" w:cs="Arial"/>
              </w:rPr>
              <w:t>7</w:t>
            </w:r>
          </w:p>
        </w:tc>
        <w:tc>
          <w:tcPr>
            <w:tcW w:w="9694" w:type="dxa"/>
            <w:gridSpan w:val="2"/>
            <w:tcBorders>
              <w:bottom w:val="single" w:sz="4" w:space="0" w:color="000000"/>
            </w:tcBorders>
          </w:tcPr>
          <w:p w:rsidR="005B1184" w:rsidRPr="00207124" w:rsidRDefault="005B1184" w:rsidP="005B1184">
            <w:pPr>
              <w:pStyle w:val="ConsPlusNormal"/>
              <w:widowControl/>
              <w:ind w:firstLine="0"/>
              <w:jc w:val="both"/>
              <w:rPr>
                <w:sz w:val="24"/>
                <w:szCs w:val="24"/>
              </w:rPr>
            </w:pPr>
            <w:r w:rsidRPr="00207124">
              <w:rPr>
                <w:sz w:val="24"/>
                <w:szCs w:val="24"/>
              </w:rPr>
              <w:t>Противопожарное обустройство лесов, в том числе строительство, реконструкция и содержание дорог противопожарного назначения, посадочных площадок для самолетов, вертолетов, используемых в целях проведения авиационных работ по охране и защите лесов, прокладка просек, противопожарных разрывов.</w:t>
            </w:r>
          </w:p>
        </w:tc>
      </w:tr>
      <w:tr w:rsidR="005B1184" w:rsidRPr="00207124" w:rsidTr="00E272BF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5B1184" w:rsidRPr="00207124" w:rsidRDefault="00137B43" w:rsidP="00762C5E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2.8</w:t>
            </w:r>
          </w:p>
        </w:tc>
        <w:tc>
          <w:tcPr>
            <w:tcW w:w="9694" w:type="dxa"/>
            <w:gridSpan w:val="2"/>
            <w:tcBorders>
              <w:bottom w:val="single" w:sz="4" w:space="0" w:color="000000"/>
            </w:tcBorders>
          </w:tcPr>
          <w:p w:rsidR="005B1184" w:rsidRPr="00207124" w:rsidRDefault="00137B43" w:rsidP="00762C5E">
            <w:pPr>
              <w:pStyle w:val="af3"/>
              <w:rPr>
                <w:rFonts w:ascii="Arial" w:eastAsia="Times New Roman" w:hAnsi="Arial" w:cs="Arial"/>
                <w:kern w:val="0"/>
                <w:lang w:eastAsia="ru-RU"/>
              </w:rPr>
            </w:pPr>
            <w:r w:rsidRPr="00207124">
              <w:rPr>
                <w:rFonts w:ascii="Arial" w:hAnsi="Arial" w:cs="Arial"/>
              </w:rPr>
              <w:t>М</w:t>
            </w:r>
            <w:r w:rsidR="005B1184" w:rsidRPr="00207124">
              <w:rPr>
                <w:rFonts w:ascii="Arial" w:hAnsi="Arial" w:cs="Arial"/>
              </w:rPr>
              <w:t>ониторинг пожарной опасности в лесах.</w:t>
            </w:r>
          </w:p>
        </w:tc>
      </w:tr>
      <w:tr w:rsidR="005B1184" w:rsidRPr="00207124" w:rsidTr="00E272BF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5B1184" w:rsidRPr="00207124" w:rsidRDefault="0064114F" w:rsidP="00137B43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2.</w:t>
            </w:r>
            <w:r w:rsidR="00137B43" w:rsidRPr="00207124">
              <w:rPr>
                <w:rFonts w:ascii="Arial" w:hAnsi="Arial" w:cs="Arial"/>
              </w:rPr>
              <w:t>9</w:t>
            </w:r>
          </w:p>
        </w:tc>
        <w:tc>
          <w:tcPr>
            <w:tcW w:w="9694" w:type="dxa"/>
            <w:gridSpan w:val="2"/>
            <w:tcBorders>
              <w:bottom w:val="single" w:sz="4" w:space="0" w:color="000000"/>
            </w:tcBorders>
          </w:tcPr>
          <w:p w:rsidR="005B1184" w:rsidRPr="00207124" w:rsidRDefault="005B1184" w:rsidP="00762C5E">
            <w:pPr>
              <w:pStyle w:val="af3"/>
              <w:rPr>
                <w:rFonts w:ascii="Arial" w:eastAsia="Times New Roman" w:hAnsi="Arial" w:cs="Arial"/>
                <w:kern w:val="0"/>
                <w:lang w:eastAsia="ru-RU"/>
              </w:rPr>
            </w:pPr>
            <w:r w:rsidRPr="00207124">
              <w:rPr>
                <w:rFonts w:ascii="Arial" w:hAnsi="Arial" w:cs="Arial"/>
              </w:rPr>
              <w:t>Разработка планов тушения лесных пожаров.</w:t>
            </w:r>
          </w:p>
        </w:tc>
      </w:tr>
      <w:tr w:rsidR="008E615B" w:rsidRPr="00207124" w:rsidTr="00E272BF">
        <w:trPr>
          <w:trHeight w:val="276"/>
        </w:trPr>
        <w:tc>
          <w:tcPr>
            <w:tcW w:w="567" w:type="dxa"/>
            <w:tcBorders>
              <w:right w:val="nil"/>
            </w:tcBorders>
          </w:tcPr>
          <w:p w:rsidR="008E615B" w:rsidRPr="00207124" w:rsidRDefault="008E615B" w:rsidP="00762C5E">
            <w:pPr>
              <w:pStyle w:val="af3"/>
              <w:rPr>
                <w:rFonts w:ascii="Arial" w:hAnsi="Arial" w:cs="Arial"/>
              </w:rPr>
            </w:pPr>
          </w:p>
        </w:tc>
        <w:tc>
          <w:tcPr>
            <w:tcW w:w="6804" w:type="dxa"/>
            <w:tcBorders>
              <w:left w:val="nil"/>
              <w:right w:val="nil"/>
            </w:tcBorders>
          </w:tcPr>
          <w:p w:rsidR="008E615B" w:rsidRPr="00207124" w:rsidRDefault="0064114F" w:rsidP="00762C5E">
            <w:pPr>
              <w:rPr>
                <w:rFonts w:ascii="Arial" w:eastAsia="TimesNewRomanPSMT" w:hAnsi="Arial" w:cs="Arial"/>
                <w:b/>
              </w:rPr>
            </w:pPr>
            <w:r w:rsidRPr="00207124">
              <w:rPr>
                <w:rFonts w:ascii="Arial" w:hAnsi="Arial" w:cs="Arial"/>
                <w:b/>
              </w:rPr>
              <w:t>3. Лечебно-эвакуационное обеспечение</w:t>
            </w:r>
          </w:p>
        </w:tc>
        <w:tc>
          <w:tcPr>
            <w:tcW w:w="2890" w:type="dxa"/>
            <w:tcBorders>
              <w:left w:val="nil"/>
            </w:tcBorders>
          </w:tcPr>
          <w:p w:rsidR="008E615B" w:rsidRPr="00207124" w:rsidRDefault="008E615B" w:rsidP="00762C5E">
            <w:pPr>
              <w:pStyle w:val="af3"/>
              <w:rPr>
                <w:rFonts w:ascii="Arial" w:hAnsi="Arial" w:cs="Arial"/>
                <w:highlight w:val="yellow"/>
              </w:rPr>
            </w:pPr>
          </w:p>
        </w:tc>
      </w:tr>
      <w:tr w:rsidR="008E615B" w:rsidRPr="00207124" w:rsidTr="00E272BF">
        <w:trPr>
          <w:trHeight w:val="276"/>
        </w:trPr>
        <w:tc>
          <w:tcPr>
            <w:tcW w:w="567" w:type="dxa"/>
          </w:tcPr>
          <w:p w:rsidR="008E615B" w:rsidRPr="00207124" w:rsidRDefault="0064114F" w:rsidP="00762C5E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3.1</w:t>
            </w:r>
          </w:p>
        </w:tc>
        <w:tc>
          <w:tcPr>
            <w:tcW w:w="9694" w:type="dxa"/>
            <w:gridSpan w:val="2"/>
          </w:tcPr>
          <w:p w:rsidR="008E615B" w:rsidRPr="00207124" w:rsidRDefault="0064114F" w:rsidP="0064114F">
            <w:pPr>
              <w:adjustRightIn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 xml:space="preserve">Создание необходимых чрезвычайных резервных фондов лекарственных </w:t>
            </w:r>
            <w:r w:rsidRPr="00207124">
              <w:rPr>
                <w:rFonts w:ascii="Arial" w:hAnsi="Arial" w:cs="Arial"/>
              </w:rPr>
              <w:lastRenderedPageBreak/>
              <w:t xml:space="preserve">препаратов, медикаментов и медицинского имущества. </w:t>
            </w:r>
          </w:p>
        </w:tc>
      </w:tr>
      <w:tr w:rsidR="0064114F" w:rsidRPr="00207124" w:rsidTr="00E272BF">
        <w:trPr>
          <w:trHeight w:val="276"/>
        </w:trPr>
        <w:tc>
          <w:tcPr>
            <w:tcW w:w="567" w:type="dxa"/>
          </w:tcPr>
          <w:p w:rsidR="0064114F" w:rsidRPr="00207124" w:rsidRDefault="0064114F" w:rsidP="00762C5E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lastRenderedPageBreak/>
              <w:t>3.2</w:t>
            </w:r>
          </w:p>
        </w:tc>
        <w:tc>
          <w:tcPr>
            <w:tcW w:w="9694" w:type="dxa"/>
            <w:gridSpan w:val="2"/>
          </w:tcPr>
          <w:p w:rsidR="0064114F" w:rsidRPr="00207124" w:rsidRDefault="0064114F" w:rsidP="00B95575">
            <w:pPr>
              <w:adjustRightInd w:val="0"/>
              <w:jc w:val="both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Заблаговременн</w:t>
            </w:r>
            <w:r w:rsidR="00B95575" w:rsidRPr="00207124">
              <w:rPr>
                <w:rFonts w:ascii="Arial" w:hAnsi="Arial" w:cs="Arial"/>
              </w:rPr>
              <w:t>ая</w:t>
            </w:r>
            <w:r w:rsidRPr="00207124">
              <w:rPr>
                <w:rFonts w:ascii="Arial" w:hAnsi="Arial" w:cs="Arial"/>
              </w:rPr>
              <w:t xml:space="preserve"> специальн</w:t>
            </w:r>
            <w:r w:rsidR="00B95575" w:rsidRPr="00207124">
              <w:rPr>
                <w:rFonts w:ascii="Arial" w:hAnsi="Arial" w:cs="Arial"/>
              </w:rPr>
              <w:t>ая</w:t>
            </w:r>
            <w:r w:rsidRPr="00207124">
              <w:rPr>
                <w:rFonts w:ascii="Arial" w:hAnsi="Arial" w:cs="Arial"/>
              </w:rPr>
              <w:t xml:space="preserve"> подготовк</w:t>
            </w:r>
            <w:r w:rsidR="00B95575" w:rsidRPr="00207124">
              <w:rPr>
                <w:rFonts w:ascii="Arial" w:hAnsi="Arial" w:cs="Arial"/>
              </w:rPr>
              <w:t>а</w:t>
            </w:r>
            <w:r w:rsidRPr="00207124">
              <w:rPr>
                <w:rFonts w:ascii="Arial" w:hAnsi="Arial" w:cs="Arial"/>
              </w:rPr>
              <w:t xml:space="preserve"> руководящего состава и формирований сил службы ЭМП (обучение, тренировка, соответствующее оснащение);</w:t>
            </w:r>
          </w:p>
        </w:tc>
      </w:tr>
      <w:tr w:rsidR="008E615B" w:rsidRPr="00207124" w:rsidTr="00E272BF">
        <w:trPr>
          <w:trHeight w:val="276"/>
        </w:trPr>
        <w:tc>
          <w:tcPr>
            <w:tcW w:w="567" w:type="dxa"/>
          </w:tcPr>
          <w:p w:rsidR="008E615B" w:rsidRPr="00207124" w:rsidRDefault="0064114F" w:rsidP="00762C5E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3.3</w:t>
            </w:r>
          </w:p>
        </w:tc>
        <w:tc>
          <w:tcPr>
            <w:tcW w:w="9694" w:type="dxa"/>
            <w:gridSpan w:val="2"/>
          </w:tcPr>
          <w:p w:rsidR="008E615B" w:rsidRPr="00207124" w:rsidRDefault="00A6250F" w:rsidP="00A6250F">
            <w:pPr>
              <w:pStyle w:val="af3"/>
              <w:rPr>
                <w:rFonts w:ascii="Arial" w:eastAsia="Arial Unicode MS" w:hAnsi="Arial" w:cs="Arial"/>
                <w:color w:val="000000"/>
                <w:lang w:bidi="en-US"/>
              </w:rPr>
            </w:pPr>
            <w:r w:rsidRPr="00207124">
              <w:rPr>
                <w:rFonts w:ascii="Arial" w:hAnsi="Arial" w:cs="Arial"/>
              </w:rPr>
              <w:t>Обеспечение г</w:t>
            </w:r>
            <w:r w:rsidR="0064114F" w:rsidRPr="00207124">
              <w:rPr>
                <w:rFonts w:ascii="Arial" w:hAnsi="Arial" w:cs="Arial"/>
              </w:rPr>
              <w:t>отовност</w:t>
            </w:r>
            <w:r w:rsidRPr="00207124">
              <w:rPr>
                <w:rFonts w:ascii="Arial" w:hAnsi="Arial" w:cs="Arial"/>
              </w:rPr>
              <w:t>и</w:t>
            </w:r>
            <w:r w:rsidR="0064114F" w:rsidRPr="00207124">
              <w:rPr>
                <w:rFonts w:ascii="Arial" w:hAnsi="Arial" w:cs="Arial"/>
              </w:rPr>
              <w:t xml:space="preserve"> транспорта (автомобильного, речного, авиационного, железнодорожного), предполагаемого к участию в лечебно-эвакуационных мероприятиях, и оснащение его соответствующей медицинской техникой и оборудованием.</w:t>
            </w:r>
          </w:p>
        </w:tc>
      </w:tr>
      <w:tr w:rsidR="008E615B" w:rsidRPr="00207124" w:rsidTr="00E272BF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8E615B" w:rsidRPr="00207124" w:rsidRDefault="0064114F" w:rsidP="00762C5E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3.4</w:t>
            </w:r>
          </w:p>
        </w:tc>
        <w:tc>
          <w:tcPr>
            <w:tcW w:w="9694" w:type="dxa"/>
            <w:gridSpan w:val="2"/>
            <w:tcBorders>
              <w:bottom w:val="single" w:sz="4" w:space="0" w:color="000000"/>
            </w:tcBorders>
          </w:tcPr>
          <w:p w:rsidR="008E615B" w:rsidRPr="00207124" w:rsidRDefault="0064114F" w:rsidP="00A6250F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Координаци</w:t>
            </w:r>
            <w:r w:rsidR="00A6250F" w:rsidRPr="00207124">
              <w:rPr>
                <w:rFonts w:ascii="Arial" w:hAnsi="Arial" w:cs="Arial"/>
              </w:rPr>
              <w:t>я</w:t>
            </w:r>
            <w:r w:rsidRPr="00207124">
              <w:rPr>
                <w:rFonts w:ascii="Arial" w:hAnsi="Arial" w:cs="Arial"/>
              </w:rPr>
              <w:t xml:space="preserve"> действий всех формирований (спасательных, службы ЭМП и других медицинских учреждений), </w:t>
            </w:r>
            <w:r w:rsidR="00B95575" w:rsidRPr="00207124">
              <w:rPr>
                <w:rFonts w:ascii="Arial" w:hAnsi="Arial" w:cs="Arial"/>
              </w:rPr>
              <w:t xml:space="preserve">с </w:t>
            </w:r>
            <w:r w:rsidRPr="00207124">
              <w:rPr>
                <w:rFonts w:ascii="Arial" w:hAnsi="Arial" w:cs="Arial"/>
              </w:rPr>
              <w:t>четким определением их сфер деятельности в ЧС, объемов работ, взаимодействия и подчинением единому центру руководства аварийно-спасательными работами.</w:t>
            </w:r>
          </w:p>
        </w:tc>
      </w:tr>
      <w:tr w:rsidR="008E615B" w:rsidRPr="00207124" w:rsidTr="00E272BF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8E615B" w:rsidRPr="00207124" w:rsidRDefault="0064114F" w:rsidP="00762C5E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3.5</w:t>
            </w:r>
          </w:p>
        </w:tc>
        <w:tc>
          <w:tcPr>
            <w:tcW w:w="9694" w:type="dxa"/>
            <w:gridSpan w:val="2"/>
            <w:tcBorders>
              <w:bottom w:val="single" w:sz="4" w:space="0" w:color="000000"/>
            </w:tcBorders>
          </w:tcPr>
          <w:p w:rsidR="008E615B" w:rsidRPr="00207124" w:rsidRDefault="0064114F" w:rsidP="0064114F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Определение пунктов сбора, л</w:t>
            </w:r>
            <w:r w:rsidR="00676A76" w:rsidRPr="00207124">
              <w:rPr>
                <w:rFonts w:ascii="Arial" w:hAnsi="Arial" w:cs="Arial"/>
              </w:rPr>
              <w:t>ечебных учреждений и готовность</w:t>
            </w:r>
            <w:r w:rsidRPr="00207124">
              <w:rPr>
                <w:rFonts w:ascii="Arial" w:hAnsi="Arial" w:cs="Arial"/>
              </w:rPr>
              <w:t xml:space="preserve"> их к принятию пораженных.</w:t>
            </w:r>
          </w:p>
        </w:tc>
      </w:tr>
      <w:tr w:rsidR="008E615B" w:rsidRPr="00207124" w:rsidTr="00E272BF">
        <w:trPr>
          <w:trHeight w:val="276"/>
        </w:trPr>
        <w:tc>
          <w:tcPr>
            <w:tcW w:w="567" w:type="dxa"/>
            <w:tcBorders>
              <w:bottom w:val="single" w:sz="4" w:space="0" w:color="000000"/>
            </w:tcBorders>
          </w:tcPr>
          <w:p w:rsidR="008E615B" w:rsidRPr="00207124" w:rsidRDefault="0064114F" w:rsidP="00762C5E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3.6</w:t>
            </w:r>
          </w:p>
        </w:tc>
        <w:tc>
          <w:tcPr>
            <w:tcW w:w="9694" w:type="dxa"/>
            <w:gridSpan w:val="2"/>
            <w:tcBorders>
              <w:bottom w:val="single" w:sz="4" w:space="0" w:color="000000"/>
            </w:tcBorders>
          </w:tcPr>
          <w:p w:rsidR="008E615B" w:rsidRPr="00207124" w:rsidRDefault="00A6250F" w:rsidP="00A6250F">
            <w:pPr>
              <w:pStyle w:val="af3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Обеспечение в</w:t>
            </w:r>
            <w:r w:rsidR="0064114F" w:rsidRPr="00207124">
              <w:rPr>
                <w:rFonts w:ascii="Arial" w:hAnsi="Arial" w:cs="Arial"/>
              </w:rPr>
              <w:t>заимодействи</w:t>
            </w:r>
            <w:r w:rsidRPr="00207124">
              <w:rPr>
                <w:rFonts w:ascii="Arial" w:hAnsi="Arial" w:cs="Arial"/>
              </w:rPr>
              <w:t>я</w:t>
            </w:r>
            <w:r w:rsidR="0064114F" w:rsidRPr="00207124">
              <w:rPr>
                <w:rFonts w:ascii="Arial" w:hAnsi="Arial" w:cs="Arial"/>
              </w:rPr>
              <w:t xml:space="preserve"> между местными органами власти, аварийно-спасательными формированиями, милицией, войсковыми частями, лечебными учреждениями, предприятиями и организациями в зонах ЧС.</w:t>
            </w:r>
          </w:p>
        </w:tc>
      </w:tr>
    </w:tbl>
    <w:p w:rsidR="00B1790F" w:rsidRDefault="00B1790F" w:rsidP="00A53A84">
      <w:pPr>
        <w:widowControl/>
        <w:suppressAutoHyphens w:val="0"/>
        <w:ind w:firstLine="567"/>
        <w:jc w:val="both"/>
        <w:rPr>
          <w:rFonts w:ascii="Arial" w:eastAsia="Times New Roman" w:hAnsi="Arial" w:cs="Arial"/>
          <w:b/>
          <w:i/>
          <w:kern w:val="0"/>
          <w:lang w:eastAsia="ru-RU"/>
        </w:rPr>
      </w:pPr>
    </w:p>
    <w:p w:rsidR="008E615B" w:rsidRPr="00207124" w:rsidRDefault="00A53A84" w:rsidP="00A53A84">
      <w:pPr>
        <w:widowControl/>
        <w:suppressAutoHyphens w:val="0"/>
        <w:ind w:firstLine="567"/>
        <w:jc w:val="both"/>
        <w:rPr>
          <w:rFonts w:ascii="Arial" w:eastAsia="Times New Roman" w:hAnsi="Arial" w:cs="Arial"/>
          <w:b/>
          <w:i/>
          <w:kern w:val="0"/>
          <w:lang w:eastAsia="ru-RU"/>
        </w:rPr>
      </w:pPr>
      <w:r w:rsidRPr="00207124">
        <w:rPr>
          <w:rFonts w:ascii="Arial" w:eastAsia="Times New Roman" w:hAnsi="Arial" w:cs="Arial"/>
          <w:b/>
          <w:i/>
          <w:kern w:val="0"/>
          <w:lang w:eastAsia="ru-RU"/>
        </w:rPr>
        <w:t>Зоны основных поражающих факторов отображены на схемах 14, 15.</w:t>
      </w:r>
    </w:p>
    <w:p w:rsidR="00A53A84" w:rsidRPr="00207124" w:rsidRDefault="00A53A84" w:rsidP="008E615B">
      <w:pPr>
        <w:widowControl/>
        <w:suppressAutoHyphens w:val="0"/>
        <w:ind w:left="1287"/>
        <w:jc w:val="both"/>
        <w:rPr>
          <w:rFonts w:ascii="Arial" w:eastAsia="Times New Roman" w:hAnsi="Arial" w:cs="Arial"/>
          <w:kern w:val="0"/>
          <w:highlight w:val="green"/>
          <w:lang w:eastAsia="ru-RU"/>
        </w:rPr>
      </w:pPr>
    </w:p>
    <w:p w:rsidR="008E615B" w:rsidRPr="00207124" w:rsidRDefault="008E615B" w:rsidP="008E615B">
      <w:pPr>
        <w:widowControl/>
        <w:suppressAutoHyphens w:val="0"/>
        <w:ind w:firstLine="567"/>
        <w:jc w:val="both"/>
        <w:rPr>
          <w:rFonts w:ascii="Arial" w:eastAsia="Times New Roman" w:hAnsi="Arial" w:cs="Arial"/>
          <w:kern w:val="0"/>
          <w:lang w:eastAsia="ru-RU"/>
        </w:rPr>
      </w:pPr>
      <w:r w:rsidRPr="00207124">
        <w:rPr>
          <w:rFonts w:ascii="Arial" w:eastAsia="Times New Roman" w:hAnsi="Arial" w:cs="Arial"/>
          <w:kern w:val="0"/>
          <w:lang w:eastAsia="ru-RU"/>
        </w:rPr>
        <w:t>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поселения.</w:t>
      </w:r>
    </w:p>
    <w:p w:rsidR="00BA2E5F" w:rsidRPr="00207124" w:rsidRDefault="00BA2E5F" w:rsidP="008E615B">
      <w:pPr>
        <w:pageBreakBefore/>
        <w:widowControl/>
        <w:suppressAutoHyphens w:val="0"/>
        <w:ind w:firstLine="567"/>
        <w:jc w:val="center"/>
        <w:rPr>
          <w:rFonts w:ascii="Arial" w:hAnsi="Arial" w:cs="Arial"/>
          <w:b/>
          <w:color w:val="000000"/>
          <w:spacing w:val="-10"/>
        </w:rPr>
      </w:pPr>
      <w:r w:rsidRPr="00207124">
        <w:rPr>
          <w:rFonts w:ascii="Arial" w:hAnsi="Arial" w:cs="Arial"/>
          <w:b/>
          <w:color w:val="000000"/>
          <w:spacing w:val="-10"/>
        </w:rPr>
        <w:lastRenderedPageBreak/>
        <w:t>3. ЗАКЛЮЧЕНИЕ</w:t>
      </w:r>
    </w:p>
    <w:p w:rsidR="000E111E" w:rsidRPr="00207124" w:rsidRDefault="000E111E" w:rsidP="00BA2E5F">
      <w:pPr>
        <w:widowControl/>
        <w:autoSpaceDE w:val="0"/>
        <w:ind w:firstLine="567"/>
        <w:jc w:val="both"/>
        <w:rPr>
          <w:rFonts w:ascii="Arial" w:hAnsi="Arial" w:cs="Arial"/>
        </w:rPr>
      </w:pPr>
    </w:p>
    <w:p w:rsidR="00BA2E5F" w:rsidRPr="00207124" w:rsidRDefault="00BA2E5F" w:rsidP="00BA2E5F">
      <w:pPr>
        <w:widowControl/>
        <w:autoSpaceDE w:val="0"/>
        <w:ind w:firstLine="567"/>
        <w:jc w:val="both"/>
        <w:rPr>
          <w:rFonts w:ascii="Arial" w:hAnsi="Arial" w:cs="Arial"/>
        </w:rPr>
      </w:pPr>
      <w:r w:rsidRPr="00207124">
        <w:rPr>
          <w:rFonts w:ascii="Arial" w:hAnsi="Arial" w:cs="Arial"/>
        </w:rPr>
        <w:t>Утвержденный Генеральн</w:t>
      </w:r>
      <w:r w:rsidR="0039170A" w:rsidRPr="00207124">
        <w:rPr>
          <w:rFonts w:ascii="Arial" w:hAnsi="Arial" w:cs="Arial"/>
        </w:rPr>
        <w:t>ый</w:t>
      </w:r>
      <w:r w:rsidRPr="00207124">
        <w:rPr>
          <w:rFonts w:ascii="Arial" w:hAnsi="Arial" w:cs="Arial"/>
        </w:rPr>
        <w:t xml:space="preserve"> план </w:t>
      </w:r>
      <w:proofErr w:type="spellStart"/>
      <w:r w:rsidR="003645B6" w:rsidRPr="00207124">
        <w:rPr>
          <w:rFonts w:ascii="Arial" w:hAnsi="Arial" w:cs="Arial"/>
        </w:rPr>
        <w:t>Копён</w:t>
      </w:r>
      <w:r w:rsidR="00D81C7A" w:rsidRPr="00207124">
        <w:rPr>
          <w:rFonts w:ascii="Arial" w:hAnsi="Arial" w:cs="Arial"/>
        </w:rPr>
        <w:t>кинск</w:t>
      </w:r>
      <w:r w:rsidR="00654294" w:rsidRPr="00207124">
        <w:rPr>
          <w:rFonts w:ascii="Arial" w:hAnsi="Arial" w:cs="Arial"/>
        </w:rPr>
        <w:t>ого</w:t>
      </w:r>
      <w:proofErr w:type="spellEnd"/>
      <w:r w:rsidRPr="00207124">
        <w:rPr>
          <w:rFonts w:ascii="Arial" w:hAnsi="Arial" w:cs="Arial"/>
        </w:rPr>
        <w:t xml:space="preserve"> сельского поселения, как основной градостроительный документ муниципального образования, является основанием для подготовки и утверждения плана реализации Генерального плана.</w:t>
      </w:r>
    </w:p>
    <w:p w:rsidR="00BA2E5F" w:rsidRPr="00207124" w:rsidRDefault="00BA2E5F" w:rsidP="00BA2E5F">
      <w:pPr>
        <w:widowControl/>
        <w:autoSpaceDE w:val="0"/>
        <w:ind w:firstLine="567"/>
        <w:jc w:val="both"/>
        <w:rPr>
          <w:rFonts w:ascii="Arial" w:hAnsi="Arial" w:cs="Arial"/>
        </w:rPr>
      </w:pPr>
      <w:r w:rsidRPr="00207124">
        <w:rPr>
          <w:rFonts w:ascii="Arial" w:hAnsi="Arial" w:cs="Arial"/>
        </w:rPr>
        <w:t xml:space="preserve">Реализация </w:t>
      </w:r>
      <w:r w:rsidR="005A32C0" w:rsidRPr="00207124">
        <w:rPr>
          <w:rFonts w:ascii="Arial" w:hAnsi="Arial" w:cs="Arial"/>
        </w:rPr>
        <w:t>Г</w:t>
      </w:r>
      <w:r w:rsidRPr="00207124">
        <w:rPr>
          <w:rFonts w:ascii="Arial" w:hAnsi="Arial" w:cs="Arial"/>
        </w:rPr>
        <w:t>енерального плана предусматривает использование установленных законодательством средств и методов административного воздействия: нормативно-правового регулирования, административных мер, прямых и косвенных методов бюджетной поддержки, механизмов организационной, правовой и информационной поддержки. Система механизмов, регламентирующих и обеспечивающих в т.ч. реализацию генерального плана, включает механизмы как регионального, так и муниципального уровней.</w:t>
      </w:r>
    </w:p>
    <w:p w:rsidR="00BA2E5F" w:rsidRPr="00207124" w:rsidRDefault="008C6581" w:rsidP="00BA2E5F">
      <w:pPr>
        <w:widowControl/>
        <w:autoSpaceDE w:val="0"/>
        <w:ind w:firstLine="567"/>
        <w:jc w:val="both"/>
        <w:rPr>
          <w:rFonts w:ascii="Arial" w:hAnsi="Arial" w:cs="Arial"/>
        </w:rPr>
      </w:pPr>
      <w:r w:rsidRPr="00207124">
        <w:rPr>
          <w:rFonts w:ascii="Arial" w:hAnsi="Arial" w:cs="Arial"/>
        </w:rPr>
        <w:t>На момент подготовки Г</w:t>
      </w:r>
      <w:r w:rsidR="00BA2E5F" w:rsidRPr="00207124">
        <w:rPr>
          <w:rFonts w:ascii="Arial" w:hAnsi="Arial" w:cs="Arial"/>
        </w:rPr>
        <w:t xml:space="preserve">енерального плана </w:t>
      </w:r>
      <w:proofErr w:type="spellStart"/>
      <w:r w:rsidR="003645B6" w:rsidRPr="00207124">
        <w:rPr>
          <w:rFonts w:ascii="Arial" w:hAnsi="Arial" w:cs="Arial"/>
        </w:rPr>
        <w:t>Копён</w:t>
      </w:r>
      <w:r w:rsidR="00D81C7A" w:rsidRPr="00207124">
        <w:rPr>
          <w:rFonts w:ascii="Arial" w:hAnsi="Arial" w:cs="Arial"/>
        </w:rPr>
        <w:t>кинск</w:t>
      </w:r>
      <w:r w:rsidR="00654294" w:rsidRPr="00207124">
        <w:rPr>
          <w:rFonts w:ascii="Arial" w:hAnsi="Arial" w:cs="Arial"/>
        </w:rPr>
        <w:t>ого</w:t>
      </w:r>
      <w:proofErr w:type="spellEnd"/>
      <w:r w:rsidR="00BA2E5F" w:rsidRPr="00207124">
        <w:rPr>
          <w:rFonts w:ascii="Arial" w:hAnsi="Arial" w:cs="Arial"/>
        </w:rPr>
        <w:t xml:space="preserve"> сельского поселения, документы территориального планирования Российской Федерации и </w:t>
      </w:r>
      <w:proofErr w:type="spellStart"/>
      <w:r w:rsidR="00286883" w:rsidRPr="00207124">
        <w:rPr>
          <w:rFonts w:ascii="Arial" w:hAnsi="Arial" w:cs="Arial"/>
        </w:rPr>
        <w:t>Россошан</w:t>
      </w:r>
      <w:r w:rsidR="000E57B2" w:rsidRPr="00207124">
        <w:rPr>
          <w:rFonts w:ascii="Arial" w:hAnsi="Arial" w:cs="Arial"/>
        </w:rPr>
        <w:t>ского</w:t>
      </w:r>
      <w:proofErr w:type="spellEnd"/>
      <w:r w:rsidR="00851348" w:rsidRPr="00207124">
        <w:rPr>
          <w:rFonts w:ascii="Arial" w:hAnsi="Arial" w:cs="Arial"/>
        </w:rPr>
        <w:t xml:space="preserve"> </w:t>
      </w:r>
      <w:r w:rsidR="00BA2E5F" w:rsidRPr="00207124">
        <w:rPr>
          <w:rFonts w:ascii="Arial" w:hAnsi="Arial" w:cs="Arial"/>
        </w:rPr>
        <w:t xml:space="preserve">муниципального района не утверждены. В настоящий </w:t>
      </w:r>
      <w:r w:rsidRPr="00207124">
        <w:rPr>
          <w:rFonts w:ascii="Arial" w:hAnsi="Arial" w:cs="Arial"/>
        </w:rPr>
        <w:t>Г</w:t>
      </w:r>
      <w:r w:rsidR="00BA2E5F" w:rsidRPr="00207124">
        <w:rPr>
          <w:rFonts w:ascii="Arial" w:hAnsi="Arial" w:cs="Arial"/>
        </w:rPr>
        <w:t>енеральный план необходимо вносить изменения, учитывающие сведения, положения, утверждаемые в рамках соответствующих полномочий документами территориального планирования вышестоящих уровней.</w:t>
      </w:r>
    </w:p>
    <w:p w:rsidR="00BA2E5F" w:rsidRPr="00207124" w:rsidRDefault="00063D63" w:rsidP="00BA2E5F">
      <w:pPr>
        <w:widowControl/>
        <w:autoSpaceDE w:val="0"/>
        <w:ind w:firstLine="567"/>
        <w:jc w:val="both"/>
        <w:rPr>
          <w:rFonts w:ascii="Arial" w:hAnsi="Arial" w:cs="Arial"/>
        </w:rPr>
      </w:pPr>
      <w:proofErr w:type="gramStart"/>
      <w:r w:rsidRPr="00207124">
        <w:rPr>
          <w:rFonts w:ascii="Arial" w:hAnsi="Arial" w:cs="Arial"/>
        </w:rPr>
        <w:t>Согласно законодательства</w:t>
      </w:r>
      <w:proofErr w:type="gramEnd"/>
      <w:r w:rsidR="00BA2E5F" w:rsidRPr="00207124">
        <w:rPr>
          <w:rFonts w:ascii="Arial" w:hAnsi="Arial" w:cs="Arial"/>
        </w:rPr>
        <w:t xml:space="preserve"> план реализации Генерального плана </w:t>
      </w:r>
      <w:proofErr w:type="spellStart"/>
      <w:r w:rsidR="003645B6" w:rsidRPr="00207124">
        <w:rPr>
          <w:rFonts w:ascii="Arial" w:hAnsi="Arial" w:cs="Arial"/>
        </w:rPr>
        <w:t>Копён</w:t>
      </w:r>
      <w:r w:rsidR="00D81C7A" w:rsidRPr="00207124">
        <w:rPr>
          <w:rFonts w:ascii="Arial" w:hAnsi="Arial" w:cs="Arial"/>
        </w:rPr>
        <w:t>кинск</w:t>
      </w:r>
      <w:r w:rsidR="00654294" w:rsidRPr="00207124">
        <w:rPr>
          <w:rFonts w:ascii="Arial" w:hAnsi="Arial" w:cs="Arial"/>
        </w:rPr>
        <w:t>ого</w:t>
      </w:r>
      <w:proofErr w:type="spellEnd"/>
      <w:r w:rsidR="00BA2E5F" w:rsidRPr="00207124">
        <w:rPr>
          <w:rFonts w:ascii="Arial" w:hAnsi="Arial" w:cs="Arial"/>
        </w:rPr>
        <w:t xml:space="preserve"> сельского поселения должен быть разработан и утвержден в трехмесячный срок после утверждения проектных предложений Генерального плана.</w:t>
      </w:r>
    </w:p>
    <w:p w:rsidR="00BA2E5F" w:rsidRPr="00207124" w:rsidRDefault="00BA2E5F" w:rsidP="00BA2E5F">
      <w:pPr>
        <w:widowControl/>
        <w:autoSpaceDE w:val="0"/>
        <w:ind w:firstLine="567"/>
        <w:jc w:val="both"/>
        <w:rPr>
          <w:rFonts w:ascii="Arial" w:hAnsi="Arial" w:cs="Arial"/>
        </w:rPr>
      </w:pPr>
      <w:r w:rsidRPr="00207124">
        <w:rPr>
          <w:rFonts w:ascii="Arial" w:hAnsi="Arial" w:cs="Arial"/>
        </w:rPr>
        <w:t>В Генеральн</w:t>
      </w:r>
      <w:r w:rsidR="00325179" w:rsidRPr="00207124">
        <w:rPr>
          <w:rFonts w:ascii="Arial" w:hAnsi="Arial" w:cs="Arial"/>
        </w:rPr>
        <w:t>ый</w:t>
      </w:r>
      <w:r w:rsidRPr="00207124">
        <w:rPr>
          <w:rFonts w:ascii="Arial" w:hAnsi="Arial" w:cs="Arial"/>
        </w:rPr>
        <w:t xml:space="preserve"> план </w:t>
      </w:r>
      <w:proofErr w:type="spellStart"/>
      <w:r w:rsidR="003645B6" w:rsidRPr="00207124">
        <w:rPr>
          <w:rFonts w:ascii="Arial" w:hAnsi="Arial" w:cs="Arial"/>
        </w:rPr>
        <w:t>Копён</w:t>
      </w:r>
      <w:r w:rsidR="00D81C7A" w:rsidRPr="00207124">
        <w:rPr>
          <w:rFonts w:ascii="Arial" w:hAnsi="Arial" w:cs="Arial"/>
        </w:rPr>
        <w:t>кинск</w:t>
      </w:r>
      <w:r w:rsidR="00654294" w:rsidRPr="00207124">
        <w:rPr>
          <w:rFonts w:ascii="Arial" w:hAnsi="Arial" w:cs="Arial"/>
        </w:rPr>
        <w:t>ого</w:t>
      </w:r>
      <w:proofErr w:type="spellEnd"/>
      <w:r w:rsidRPr="00207124">
        <w:rPr>
          <w:rFonts w:ascii="Arial" w:hAnsi="Arial" w:cs="Arial"/>
        </w:rPr>
        <w:t xml:space="preserve"> сельского поселения по мере необходимости могут вноситься изменения и дополнения, связанные с разработкой и утверждением специализированных схем (например, установления санитарно-защитных и иных режимных зон), принятием и изменением стратегических документов социально-экономического развития и пр. </w:t>
      </w:r>
    </w:p>
    <w:p w:rsidR="00BA2E5F" w:rsidRPr="00207124" w:rsidRDefault="00BA2E5F" w:rsidP="00BA2E5F">
      <w:pPr>
        <w:widowControl/>
        <w:suppressAutoHyphens w:val="0"/>
        <w:jc w:val="both"/>
        <w:rPr>
          <w:rFonts w:ascii="Arial" w:hAnsi="Arial" w:cs="Arial"/>
          <w:b/>
          <w:bCs/>
          <w:color w:val="000000"/>
          <w:spacing w:val="-10"/>
        </w:rPr>
      </w:pPr>
    </w:p>
    <w:p w:rsidR="00BA2E5F" w:rsidRPr="00207124" w:rsidRDefault="00BA2E5F" w:rsidP="00325179">
      <w:pPr>
        <w:ind w:firstLine="567"/>
        <w:jc w:val="both"/>
        <w:rPr>
          <w:rFonts w:ascii="Arial" w:hAnsi="Arial" w:cs="Arial"/>
        </w:rPr>
      </w:pPr>
      <w:r w:rsidRPr="00207124">
        <w:rPr>
          <w:rFonts w:ascii="Arial" w:hAnsi="Arial" w:cs="Arial"/>
        </w:rPr>
        <w:t>Порядок внесен</w:t>
      </w:r>
      <w:r w:rsidR="00616DAC" w:rsidRPr="00207124">
        <w:rPr>
          <w:rFonts w:ascii="Arial" w:hAnsi="Arial" w:cs="Arial"/>
        </w:rPr>
        <w:t xml:space="preserve">ия изменений в генеральный план </w:t>
      </w:r>
      <w:r w:rsidRPr="00207124">
        <w:rPr>
          <w:rFonts w:ascii="Arial" w:hAnsi="Arial" w:cs="Arial"/>
        </w:rPr>
        <w:t>установлен Градостроительным кодексом РФ и законом Воронежской области № 61-ОЗ от 07.07.2006 г. «О регулировании градостроительной деятельности в Воронежской области». Соответственно, после утверждения внесенных изменений в генеральн</w:t>
      </w:r>
      <w:r w:rsidR="00325179" w:rsidRPr="00207124">
        <w:rPr>
          <w:rFonts w:ascii="Arial" w:hAnsi="Arial" w:cs="Arial"/>
        </w:rPr>
        <w:t>ый</w:t>
      </w:r>
      <w:r w:rsidRPr="00207124">
        <w:rPr>
          <w:rFonts w:ascii="Arial" w:hAnsi="Arial" w:cs="Arial"/>
        </w:rPr>
        <w:t xml:space="preserve"> план поселения, должны быть внесены и изменения в План реализации генерального плана.</w:t>
      </w:r>
    </w:p>
    <w:p w:rsidR="002409CA" w:rsidRPr="00207124" w:rsidRDefault="002409CA" w:rsidP="002409CA">
      <w:pPr>
        <w:rPr>
          <w:rFonts w:ascii="Arial" w:hAnsi="Arial" w:cs="Arial"/>
        </w:rPr>
      </w:pPr>
    </w:p>
    <w:p w:rsidR="00C00121" w:rsidRPr="00207124" w:rsidRDefault="00C00121" w:rsidP="00C00121">
      <w:pPr>
        <w:widowControl/>
        <w:suppressAutoHyphens w:val="0"/>
        <w:spacing w:before="100" w:beforeAutospacing="1"/>
        <w:rPr>
          <w:rFonts w:ascii="Arial" w:eastAsia="Times New Roman" w:hAnsi="Arial" w:cs="Arial"/>
          <w:kern w:val="0"/>
          <w:lang w:eastAsia="ru-RU"/>
        </w:rPr>
      </w:pPr>
    </w:p>
    <w:p w:rsidR="00C00121" w:rsidRPr="00207124" w:rsidRDefault="00C00121" w:rsidP="00C00121">
      <w:pPr>
        <w:widowControl/>
        <w:suppressAutoHyphens w:val="0"/>
        <w:spacing w:before="100" w:beforeAutospacing="1"/>
        <w:rPr>
          <w:rFonts w:ascii="Arial" w:eastAsia="Times New Roman" w:hAnsi="Arial" w:cs="Arial"/>
          <w:kern w:val="0"/>
          <w:lang w:eastAsia="ru-RU"/>
        </w:rPr>
      </w:pPr>
    </w:p>
    <w:p w:rsidR="00C00121" w:rsidRPr="00207124" w:rsidRDefault="00C00121" w:rsidP="00C00121">
      <w:pPr>
        <w:widowControl/>
        <w:suppressAutoHyphens w:val="0"/>
        <w:spacing w:before="100" w:beforeAutospacing="1"/>
        <w:rPr>
          <w:rFonts w:ascii="Arial" w:eastAsia="Times New Roman" w:hAnsi="Arial" w:cs="Arial"/>
          <w:kern w:val="0"/>
          <w:lang w:eastAsia="ru-RU"/>
        </w:rPr>
      </w:pPr>
    </w:p>
    <w:p w:rsidR="00900E47" w:rsidRPr="00207124" w:rsidRDefault="00900E47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D51FFE" w:rsidRPr="00207124" w:rsidRDefault="00D51FFE" w:rsidP="00EB2650">
      <w:pPr>
        <w:jc w:val="right"/>
        <w:rPr>
          <w:rFonts w:ascii="Arial" w:hAnsi="Arial" w:cs="Arial"/>
        </w:rPr>
      </w:pPr>
    </w:p>
    <w:p w:rsidR="00EB2650" w:rsidRPr="00207124" w:rsidRDefault="00EB2650" w:rsidP="00EB2650">
      <w:pPr>
        <w:jc w:val="right"/>
        <w:rPr>
          <w:rFonts w:ascii="Arial" w:hAnsi="Arial" w:cs="Arial"/>
        </w:rPr>
      </w:pPr>
      <w:r w:rsidRPr="00207124">
        <w:rPr>
          <w:rFonts w:ascii="Arial" w:hAnsi="Arial" w:cs="Arial"/>
        </w:rPr>
        <w:lastRenderedPageBreak/>
        <w:t xml:space="preserve">Приложение к генеральному плану </w:t>
      </w:r>
    </w:p>
    <w:p w:rsidR="00EB2650" w:rsidRPr="00207124" w:rsidRDefault="00EB2650" w:rsidP="00EB2650">
      <w:pPr>
        <w:jc w:val="right"/>
        <w:rPr>
          <w:rFonts w:ascii="Arial" w:hAnsi="Arial" w:cs="Arial"/>
        </w:rPr>
      </w:pPr>
      <w:proofErr w:type="spellStart"/>
      <w:r w:rsidRPr="00207124">
        <w:rPr>
          <w:rFonts w:ascii="Arial" w:hAnsi="Arial" w:cs="Arial"/>
        </w:rPr>
        <w:t>Копёнкинского</w:t>
      </w:r>
      <w:proofErr w:type="spellEnd"/>
      <w:r w:rsidRPr="00207124">
        <w:rPr>
          <w:rFonts w:ascii="Arial" w:hAnsi="Arial" w:cs="Arial"/>
        </w:rPr>
        <w:t xml:space="preserve"> сельского поселения</w:t>
      </w:r>
    </w:p>
    <w:p w:rsidR="00EB2650" w:rsidRPr="00207124" w:rsidRDefault="00EB2650" w:rsidP="00EB2650">
      <w:pPr>
        <w:jc w:val="right"/>
        <w:rPr>
          <w:rFonts w:ascii="Arial" w:hAnsi="Arial" w:cs="Arial"/>
        </w:rPr>
      </w:pPr>
      <w:proofErr w:type="spellStart"/>
      <w:r w:rsidRPr="00207124">
        <w:rPr>
          <w:rFonts w:ascii="Arial" w:hAnsi="Arial" w:cs="Arial"/>
        </w:rPr>
        <w:t>Россошанского</w:t>
      </w:r>
      <w:proofErr w:type="spellEnd"/>
      <w:r w:rsidRPr="00207124">
        <w:rPr>
          <w:rFonts w:ascii="Arial" w:hAnsi="Arial" w:cs="Arial"/>
        </w:rPr>
        <w:t xml:space="preserve"> муниципального района</w:t>
      </w:r>
    </w:p>
    <w:p w:rsidR="00EB2650" w:rsidRPr="00207124" w:rsidRDefault="00EB2650" w:rsidP="00EB2650">
      <w:pPr>
        <w:jc w:val="right"/>
        <w:rPr>
          <w:rFonts w:ascii="Arial" w:hAnsi="Arial" w:cs="Arial"/>
        </w:rPr>
      </w:pPr>
      <w:r w:rsidRPr="00207124">
        <w:rPr>
          <w:rFonts w:ascii="Arial" w:hAnsi="Arial" w:cs="Arial"/>
        </w:rPr>
        <w:t>Воронежской области</w:t>
      </w:r>
    </w:p>
    <w:p w:rsidR="00EB2650" w:rsidRPr="00207124" w:rsidRDefault="00EB2650" w:rsidP="00EB2650">
      <w:pPr>
        <w:rPr>
          <w:rFonts w:ascii="Arial" w:hAnsi="Arial" w:cs="Arial"/>
          <w:color w:val="99284C"/>
        </w:rPr>
      </w:pPr>
    </w:p>
    <w:p w:rsidR="00EB2650" w:rsidRPr="00207124" w:rsidRDefault="00EB2650" w:rsidP="00EB2650">
      <w:pPr>
        <w:rPr>
          <w:rFonts w:ascii="Arial" w:hAnsi="Arial" w:cs="Arial"/>
          <w:color w:val="99284C"/>
        </w:rPr>
      </w:pPr>
    </w:p>
    <w:p w:rsidR="00EB2650" w:rsidRPr="00207124" w:rsidRDefault="00EB2650" w:rsidP="00EB2650">
      <w:pPr>
        <w:rPr>
          <w:rFonts w:ascii="Arial" w:hAnsi="Arial" w:cs="Arial"/>
          <w:color w:val="99284C"/>
        </w:rPr>
      </w:pPr>
    </w:p>
    <w:p w:rsidR="00EB2650" w:rsidRPr="00207124" w:rsidRDefault="00EB2650" w:rsidP="00EB2650">
      <w:pPr>
        <w:rPr>
          <w:rFonts w:ascii="Arial" w:hAnsi="Arial" w:cs="Arial"/>
          <w:color w:val="99284C"/>
        </w:rPr>
      </w:pPr>
    </w:p>
    <w:p w:rsidR="00EB2650" w:rsidRPr="00207124" w:rsidRDefault="00EB2650" w:rsidP="00EB2650">
      <w:pPr>
        <w:rPr>
          <w:rFonts w:ascii="Arial" w:hAnsi="Arial" w:cs="Arial"/>
          <w:color w:val="99284C"/>
        </w:rPr>
      </w:pPr>
    </w:p>
    <w:p w:rsidR="00EB2650" w:rsidRPr="00207124" w:rsidRDefault="00EB2650" w:rsidP="00EB2650">
      <w:pPr>
        <w:rPr>
          <w:rFonts w:ascii="Arial" w:hAnsi="Arial" w:cs="Arial"/>
          <w:color w:val="99284C"/>
        </w:rPr>
      </w:pPr>
    </w:p>
    <w:p w:rsidR="00EB2650" w:rsidRPr="00207124" w:rsidRDefault="00EB2650" w:rsidP="00EB2650">
      <w:pPr>
        <w:rPr>
          <w:rFonts w:ascii="Arial" w:hAnsi="Arial" w:cs="Arial"/>
          <w:color w:val="99284C"/>
        </w:rPr>
      </w:pPr>
    </w:p>
    <w:p w:rsidR="00EB2650" w:rsidRPr="00207124" w:rsidRDefault="00EB2650" w:rsidP="00EB2650">
      <w:pPr>
        <w:rPr>
          <w:rFonts w:ascii="Arial" w:hAnsi="Arial" w:cs="Arial"/>
          <w:color w:val="99284C"/>
        </w:rPr>
      </w:pPr>
    </w:p>
    <w:p w:rsidR="00EB2650" w:rsidRPr="00207124" w:rsidRDefault="00EB2650" w:rsidP="00EB2650">
      <w:pPr>
        <w:rPr>
          <w:rFonts w:ascii="Arial" w:hAnsi="Arial" w:cs="Arial"/>
          <w:color w:val="99284C"/>
        </w:rPr>
      </w:pPr>
    </w:p>
    <w:p w:rsidR="00EB2650" w:rsidRPr="00207124" w:rsidRDefault="00EB2650" w:rsidP="00EB2650">
      <w:pPr>
        <w:rPr>
          <w:rFonts w:ascii="Arial" w:hAnsi="Arial" w:cs="Arial"/>
          <w:color w:val="99284C"/>
        </w:rPr>
      </w:pPr>
    </w:p>
    <w:p w:rsidR="00EB2650" w:rsidRPr="00207124" w:rsidRDefault="00EB2650" w:rsidP="00EB2650">
      <w:pPr>
        <w:rPr>
          <w:rFonts w:ascii="Arial" w:hAnsi="Arial" w:cs="Arial"/>
          <w:color w:val="99284C"/>
        </w:rPr>
      </w:pPr>
    </w:p>
    <w:p w:rsidR="00EB2650" w:rsidRPr="00207124" w:rsidRDefault="00EB2650" w:rsidP="00EB2650">
      <w:pPr>
        <w:rPr>
          <w:rFonts w:ascii="Arial" w:hAnsi="Arial" w:cs="Arial"/>
          <w:color w:val="99284C"/>
        </w:rPr>
      </w:pPr>
    </w:p>
    <w:p w:rsidR="00EB2650" w:rsidRPr="00207124" w:rsidRDefault="00EB2650" w:rsidP="00EB2650">
      <w:pPr>
        <w:rPr>
          <w:rFonts w:ascii="Arial" w:hAnsi="Arial" w:cs="Arial"/>
          <w:color w:val="99284C"/>
        </w:rPr>
      </w:pPr>
    </w:p>
    <w:p w:rsidR="00EB2650" w:rsidRPr="00207124" w:rsidRDefault="00EB2650" w:rsidP="00EB2650">
      <w:pPr>
        <w:rPr>
          <w:rFonts w:ascii="Arial" w:hAnsi="Arial" w:cs="Arial"/>
          <w:color w:val="99284C"/>
        </w:rPr>
      </w:pPr>
    </w:p>
    <w:p w:rsidR="00EB2650" w:rsidRPr="00207124" w:rsidRDefault="00EB2650" w:rsidP="00EB2650">
      <w:pPr>
        <w:jc w:val="center"/>
        <w:rPr>
          <w:rFonts w:ascii="Arial" w:hAnsi="Arial" w:cs="Arial"/>
          <w:color w:val="99284C"/>
        </w:rPr>
      </w:pPr>
    </w:p>
    <w:p w:rsidR="00EB2650" w:rsidRPr="00207124" w:rsidRDefault="00EB2650" w:rsidP="00EB2650">
      <w:pPr>
        <w:jc w:val="center"/>
        <w:rPr>
          <w:rFonts w:ascii="Arial" w:hAnsi="Arial" w:cs="Arial"/>
          <w:color w:val="99284C"/>
        </w:rPr>
      </w:pPr>
    </w:p>
    <w:p w:rsidR="0093198E" w:rsidRPr="00207124" w:rsidRDefault="00EB2650" w:rsidP="00EB2650">
      <w:pPr>
        <w:jc w:val="center"/>
        <w:rPr>
          <w:rFonts w:ascii="Arial" w:hAnsi="Arial" w:cs="Arial"/>
        </w:rPr>
      </w:pPr>
      <w:r w:rsidRPr="00207124">
        <w:rPr>
          <w:rFonts w:ascii="Arial" w:hAnsi="Arial" w:cs="Arial"/>
        </w:rPr>
        <w:t xml:space="preserve">СВЕДЕНИЯ О ГРАНИЦАХ НАСЕЛЕННЫХ </w:t>
      </w:r>
      <w:proofErr w:type="gramStart"/>
      <w:r w:rsidRPr="00207124">
        <w:rPr>
          <w:rFonts w:ascii="Arial" w:hAnsi="Arial" w:cs="Arial"/>
        </w:rPr>
        <w:t>ПУ</w:t>
      </w:r>
      <w:proofErr w:type="gramEnd"/>
      <w:r w:rsidRPr="00207124">
        <w:rPr>
          <w:rFonts w:ascii="Arial" w:hAnsi="Arial" w:cs="Arial"/>
        </w:rPr>
        <w:t xml:space="preserve">HKTOB </w:t>
      </w:r>
    </w:p>
    <w:p w:rsidR="0093198E" w:rsidRPr="00207124" w:rsidRDefault="00EB2650" w:rsidP="00EB2650">
      <w:pPr>
        <w:jc w:val="center"/>
        <w:rPr>
          <w:rFonts w:ascii="Arial" w:hAnsi="Arial" w:cs="Arial"/>
        </w:rPr>
      </w:pPr>
      <w:r w:rsidRPr="00207124">
        <w:rPr>
          <w:rFonts w:ascii="Arial" w:hAnsi="Arial" w:cs="Arial"/>
        </w:rPr>
        <w:t>ПОСЁЛКА ВОРОШИ</w:t>
      </w:r>
      <w:r w:rsidR="004C4C7B" w:rsidRPr="00207124">
        <w:rPr>
          <w:rFonts w:ascii="Arial" w:hAnsi="Arial" w:cs="Arial"/>
        </w:rPr>
        <w:t>ЛОВСКИЙ, X</w:t>
      </w:r>
      <w:proofErr w:type="gramStart"/>
      <w:r w:rsidR="004C4C7B" w:rsidRPr="00207124">
        <w:rPr>
          <w:rFonts w:ascii="Arial" w:hAnsi="Arial" w:cs="Arial"/>
        </w:rPr>
        <w:t>У</w:t>
      </w:r>
      <w:proofErr w:type="gramEnd"/>
      <w:r w:rsidR="004C4C7B" w:rsidRPr="00207124">
        <w:rPr>
          <w:rFonts w:ascii="Arial" w:hAnsi="Arial" w:cs="Arial"/>
        </w:rPr>
        <w:t xml:space="preserve">TOPA ПЕРЕЩЕПНОЕ, </w:t>
      </w:r>
    </w:p>
    <w:p w:rsidR="00EB2650" w:rsidRPr="00207124" w:rsidRDefault="004C4C7B" w:rsidP="00EB2650">
      <w:pPr>
        <w:jc w:val="center"/>
        <w:rPr>
          <w:rFonts w:ascii="Arial" w:hAnsi="Arial" w:cs="Arial"/>
        </w:rPr>
      </w:pPr>
      <w:r w:rsidRPr="00207124">
        <w:rPr>
          <w:rFonts w:ascii="Arial" w:hAnsi="Arial" w:cs="Arial"/>
        </w:rPr>
        <w:t>ПОСЁ</w:t>
      </w:r>
      <w:r w:rsidR="00EB2650" w:rsidRPr="00207124">
        <w:rPr>
          <w:rFonts w:ascii="Arial" w:hAnsi="Arial" w:cs="Arial"/>
        </w:rPr>
        <w:t>ЛКА РАЙНОВСКОЕ</w:t>
      </w:r>
    </w:p>
    <w:p w:rsidR="00EB2650" w:rsidRPr="00207124" w:rsidRDefault="00EB2650" w:rsidP="00EB2650">
      <w:pPr>
        <w:jc w:val="center"/>
        <w:rPr>
          <w:rFonts w:ascii="Arial" w:hAnsi="Arial" w:cs="Arial"/>
        </w:rPr>
      </w:pPr>
    </w:p>
    <w:p w:rsidR="0093198E" w:rsidRPr="00207124" w:rsidRDefault="00EB2650" w:rsidP="00EB2650">
      <w:pPr>
        <w:jc w:val="center"/>
        <w:rPr>
          <w:rFonts w:ascii="Arial" w:hAnsi="Arial" w:cs="Arial"/>
        </w:rPr>
      </w:pPr>
      <w:r w:rsidRPr="00207124">
        <w:rPr>
          <w:rFonts w:ascii="Arial" w:hAnsi="Arial" w:cs="Arial"/>
        </w:rPr>
        <w:t xml:space="preserve">ОПИСАНИЕ МЕСТОПОЛОЖЕНИЯ ГРАНИЦ НАСЕЛЕННЫХ </w:t>
      </w:r>
      <w:proofErr w:type="gramStart"/>
      <w:r w:rsidRPr="00207124">
        <w:rPr>
          <w:rFonts w:ascii="Arial" w:hAnsi="Arial" w:cs="Arial"/>
        </w:rPr>
        <w:t>ПУ</w:t>
      </w:r>
      <w:proofErr w:type="gramEnd"/>
      <w:r w:rsidRPr="00207124">
        <w:rPr>
          <w:rFonts w:ascii="Arial" w:hAnsi="Arial" w:cs="Arial"/>
        </w:rPr>
        <w:t xml:space="preserve">HKTOB, </w:t>
      </w:r>
    </w:p>
    <w:p w:rsidR="0093198E" w:rsidRPr="00207124" w:rsidRDefault="00EB2650" w:rsidP="00EB2650">
      <w:pPr>
        <w:jc w:val="center"/>
        <w:rPr>
          <w:rFonts w:ascii="Arial" w:hAnsi="Arial" w:cs="Arial"/>
        </w:rPr>
      </w:pPr>
      <w:r w:rsidRPr="00207124">
        <w:rPr>
          <w:rFonts w:ascii="Arial" w:hAnsi="Arial" w:cs="Arial"/>
        </w:rPr>
        <w:t xml:space="preserve">ПЕРЕЧЕНЬ КООРДИНАТ ХАРАКТЕРНЫХ ТОЧЕК ГРАНИЦ </w:t>
      </w:r>
    </w:p>
    <w:p w:rsidR="00EB2650" w:rsidRPr="00207124" w:rsidRDefault="00EB2650" w:rsidP="00EB2650">
      <w:pPr>
        <w:jc w:val="center"/>
        <w:rPr>
          <w:rFonts w:ascii="Arial" w:hAnsi="Arial" w:cs="Arial"/>
        </w:rPr>
      </w:pPr>
      <w:r w:rsidRPr="00207124">
        <w:rPr>
          <w:rFonts w:ascii="Arial" w:hAnsi="Arial" w:cs="Arial"/>
        </w:rPr>
        <w:t xml:space="preserve">НАСЕЛЕННЫХ </w:t>
      </w:r>
      <w:proofErr w:type="gramStart"/>
      <w:r w:rsidRPr="00207124">
        <w:rPr>
          <w:rFonts w:ascii="Arial" w:hAnsi="Arial" w:cs="Arial"/>
        </w:rPr>
        <w:t>ПУ</w:t>
      </w:r>
      <w:proofErr w:type="gramEnd"/>
      <w:r w:rsidRPr="00207124">
        <w:rPr>
          <w:rFonts w:ascii="Arial" w:hAnsi="Arial" w:cs="Arial"/>
        </w:rPr>
        <w:t>HKTOB</w:t>
      </w: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93198E" w:rsidRPr="00207124" w:rsidRDefault="0093198E">
      <w:pPr>
        <w:rPr>
          <w:rFonts w:ascii="Arial" w:hAnsi="Arial" w:cs="Arial"/>
          <w:color w:val="99284C"/>
        </w:rPr>
      </w:pPr>
    </w:p>
    <w:p w:rsidR="0093198E" w:rsidRPr="00207124" w:rsidRDefault="0093198E">
      <w:pPr>
        <w:rPr>
          <w:rFonts w:ascii="Arial" w:hAnsi="Arial" w:cs="Arial"/>
          <w:color w:val="99284C"/>
        </w:rPr>
      </w:pPr>
    </w:p>
    <w:p w:rsidR="0093198E" w:rsidRPr="00207124" w:rsidRDefault="0093198E">
      <w:pPr>
        <w:rPr>
          <w:rFonts w:ascii="Arial" w:hAnsi="Arial" w:cs="Arial"/>
          <w:color w:val="99284C"/>
        </w:rPr>
      </w:pPr>
    </w:p>
    <w:p w:rsidR="0093198E" w:rsidRPr="00207124" w:rsidRDefault="0093198E">
      <w:pPr>
        <w:rPr>
          <w:rFonts w:ascii="Arial" w:hAnsi="Arial" w:cs="Arial"/>
          <w:color w:val="99284C"/>
        </w:rPr>
      </w:pPr>
    </w:p>
    <w:p w:rsidR="00EB2650" w:rsidRPr="00207124" w:rsidRDefault="00EB2650">
      <w:pPr>
        <w:rPr>
          <w:rFonts w:ascii="Arial" w:hAnsi="Arial" w:cs="Arial"/>
          <w:color w:val="99284C"/>
        </w:rPr>
      </w:pPr>
    </w:p>
    <w:p w:rsidR="00D51FFE" w:rsidRPr="00207124" w:rsidRDefault="00D51FFE" w:rsidP="00D51FFE">
      <w:pPr>
        <w:spacing w:before="68"/>
        <w:ind w:left="1022" w:right="975"/>
        <w:jc w:val="center"/>
        <w:rPr>
          <w:rFonts w:ascii="Arial" w:hAnsi="Arial" w:cs="Arial"/>
        </w:rPr>
      </w:pPr>
      <w:r w:rsidRPr="00207124">
        <w:rPr>
          <w:rFonts w:ascii="Arial" w:hAnsi="Arial" w:cs="Arial"/>
        </w:rPr>
        <w:t>ОПИСАНИЕ</w:t>
      </w:r>
      <w:r w:rsidRPr="00207124">
        <w:rPr>
          <w:rFonts w:ascii="Arial" w:hAnsi="Arial" w:cs="Arial"/>
          <w:spacing w:val="62"/>
        </w:rPr>
        <w:t xml:space="preserve"> </w:t>
      </w:r>
      <w:r w:rsidRPr="00207124">
        <w:rPr>
          <w:rFonts w:ascii="Arial" w:hAnsi="Arial" w:cs="Arial"/>
        </w:rPr>
        <w:t>МЕСТОПОЛОЖЕНИЯ</w:t>
      </w:r>
      <w:r w:rsidRPr="00207124">
        <w:rPr>
          <w:rFonts w:ascii="Arial" w:hAnsi="Arial" w:cs="Arial"/>
          <w:spacing w:val="32"/>
        </w:rPr>
        <w:t xml:space="preserve"> </w:t>
      </w:r>
      <w:r w:rsidRPr="00207124">
        <w:rPr>
          <w:rFonts w:ascii="Arial" w:hAnsi="Arial" w:cs="Arial"/>
          <w:spacing w:val="-2"/>
        </w:rPr>
        <w:t>ГРАНИЦ</w:t>
      </w:r>
    </w:p>
    <w:p w:rsidR="00D51FFE" w:rsidRPr="00207124" w:rsidRDefault="00D51FFE" w:rsidP="00D51FFE">
      <w:pPr>
        <w:pStyle w:val="a1"/>
        <w:spacing w:before="82" w:after="7" w:line="252" w:lineRule="auto"/>
        <w:ind w:left="1425" w:right="1343"/>
        <w:jc w:val="center"/>
        <w:rPr>
          <w:rFonts w:ascii="Arial" w:hAnsi="Arial" w:cs="Arial"/>
        </w:rPr>
      </w:pPr>
      <w:r w:rsidRPr="00207124">
        <w:rPr>
          <w:rFonts w:ascii="Arial" w:hAnsi="Arial" w:cs="Arial"/>
          <w:w w:val="95"/>
        </w:rPr>
        <w:t>посёлок Ворошиловский</w:t>
      </w:r>
      <w:r w:rsidRPr="00207124">
        <w:rPr>
          <w:rFonts w:ascii="Arial" w:hAnsi="Arial" w:cs="Arial"/>
          <w:spacing w:val="9"/>
        </w:rPr>
        <w:t xml:space="preserve"> </w:t>
      </w:r>
      <w:proofErr w:type="spellStart"/>
      <w:r w:rsidRPr="00207124">
        <w:rPr>
          <w:rFonts w:ascii="Arial" w:hAnsi="Arial" w:cs="Arial"/>
          <w:w w:val="95"/>
        </w:rPr>
        <w:t>Копёнкинского</w:t>
      </w:r>
      <w:proofErr w:type="spellEnd"/>
      <w:r w:rsidRPr="00207124">
        <w:rPr>
          <w:rFonts w:ascii="Arial" w:hAnsi="Arial" w:cs="Arial"/>
          <w:spacing w:val="10"/>
        </w:rPr>
        <w:t xml:space="preserve"> </w:t>
      </w:r>
      <w:r w:rsidRPr="00207124">
        <w:rPr>
          <w:rFonts w:ascii="Arial" w:hAnsi="Arial" w:cs="Arial"/>
          <w:w w:val="95"/>
        </w:rPr>
        <w:t>сельского поселения</w:t>
      </w:r>
      <w:r w:rsidRPr="00207124">
        <w:rPr>
          <w:rFonts w:ascii="Arial" w:hAnsi="Arial" w:cs="Arial"/>
          <w:spacing w:val="40"/>
        </w:rPr>
        <w:t xml:space="preserve"> </w:t>
      </w:r>
      <w:proofErr w:type="spellStart"/>
      <w:r w:rsidRPr="00207124">
        <w:rPr>
          <w:rFonts w:ascii="Arial" w:hAnsi="Arial" w:cs="Arial"/>
          <w:w w:val="95"/>
        </w:rPr>
        <w:t>Россошанского</w:t>
      </w:r>
      <w:proofErr w:type="spellEnd"/>
      <w:r w:rsidRPr="00207124">
        <w:rPr>
          <w:rFonts w:ascii="Arial" w:hAnsi="Arial" w:cs="Arial"/>
          <w:w w:val="95"/>
        </w:rPr>
        <w:t xml:space="preserve"> </w:t>
      </w:r>
      <w:r w:rsidRPr="00207124">
        <w:rPr>
          <w:rFonts w:ascii="Arial" w:hAnsi="Arial" w:cs="Arial"/>
          <w:spacing w:val="-2"/>
        </w:rPr>
        <w:t>муниципального</w:t>
      </w:r>
      <w:r w:rsidRPr="00207124">
        <w:rPr>
          <w:rFonts w:ascii="Arial" w:hAnsi="Arial" w:cs="Arial"/>
          <w:spacing w:val="-13"/>
        </w:rPr>
        <w:t xml:space="preserve"> </w:t>
      </w:r>
      <w:r w:rsidRPr="00207124">
        <w:rPr>
          <w:rFonts w:ascii="Arial" w:hAnsi="Arial" w:cs="Arial"/>
          <w:spacing w:val="-2"/>
        </w:rPr>
        <w:t>района Воронежской области</w:t>
      </w:r>
    </w:p>
    <w:p w:rsidR="00D51FFE" w:rsidRPr="00207124" w:rsidRDefault="007C112B" w:rsidP="00D51FFE">
      <w:pPr>
        <w:pStyle w:val="a1"/>
        <w:spacing w:line="20" w:lineRule="exact"/>
        <w:ind w:left="1348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  <w:pict>
          <v:group id="docshapegroup1" o:spid="_x0000_s1044" style="width:464.95pt;height:.75pt;mso-position-horizontal-relative:char;mso-position-vertical-relative:line" coordsize="9299,15">
            <v:line id="_x0000_s1045" style="position:absolute" from="0,7" to="9298,7" strokeweight=".25403mm"/>
            <w10:wrap type="none"/>
            <w10:anchorlock/>
          </v:group>
        </w:pict>
      </w:r>
    </w:p>
    <w:p w:rsidR="00D51FFE" w:rsidRPr="00207124" w:rsidRDefault="00D51FFE" w:rsidP="00D51FFE">
      <w:pPr>
        <w:spacing w:before="7" w:line="266" w:lineRule="auto"/>
        <w:ind w:left="3141" w:right="3094"/>
        <w:jc w:val="center"/>
        <w:rPr>
          <w:rFonts w:ascii="Arial" w:hAnsi="Arial" w:cs="Arial"/>
        </w:rPr>
      </w:pPr>
      <w:proofErr w:type="gramStart"/>
      <w:r w:rsidRPr="00207124">
        <w:rPr>
          <w:rFonts w:ascii="Arial" w:hAnsi="Arial" w:cs="Arial"/>
          <w:spacing w:val="-2"/>
        </w:rPr>
        <w:t>(наименование объекта, местоположение</w:t>
      </w:r>
      <w:r w:rsidRPr="00207124">
        <w:rPr>
          <w:rFonts w:ascii="Arial" w:hAnsi="Arial" w:cs="Arial"/>
          <w:spacing w:val="-6"/>
        </w:rPr>
        <w:t xml:space="preserve"> </w:t>
      </w:r>
      <w:r w:rsidRPr="00207124">
        <w:rPr>
          <w:rFonts w:ascii="Arial" w:hAnsi="Arial" w:cs="Arial"/>
          <w:spacing w:val="-2"/>
        </w:rPr>
        <w:t>границ которого</w:t>
      </w:r>
      <w:r w:rsidRPr="00207124">
        <w:rPr>
          <w:rFonts w:ascii="Arial" w:hAnsi="Arial" w:cs="Arial"/>
          <w:spacing w:val="18"/>
        </w:rPr>
        <w:t xml:space="preserve"> </w:t>
      </w:r>
      <w:r w:rsidRPr="00207124">
        <w:rPr>
          <w:rFonts w:ascii="Arial" w:hAnsi="Arial" w:cs="Arial"/>
          <w:spacing w:val="-2"/>
        </w:rPr>
        <w:t xml:space="preserve">описано </w:t>
      </w:r>
      <w:r w:rsidRPr="00207124">
        <w:rPr>
          <w:rFonts w:ascii="Arial" w:hAnsi="Arial" w:cs="Arial"/>
        </w:rPr>
        <w:t>(далее - объект)</w:t>
      </w:r>
      <w:proofErr w:type="gramEnd"/>
    </w:p>
    <w:p w:rsidR="00D51FFE" w:rsidRPr="00207124" w:rsidRDefault="00D51FFE" w:rsidP="00D51FFE">
      <w:pPr>
        <w:pStyle w:val="a1"/>
        <w:spacing w:before="5"/>
        <w:rPr>
          <w:rFonts w:ascii="Arial" w:hAnsi="Arial" w:cs="Arial"/>
        </w:rPr>
      </w:pPr>
    </w:p>
    <w:p w:rsidR="00D51FFE" w:rsidRPr="00207124" w:rsidRDefault="00D51FFE" w:rsidP="00D51FFE">
      <w:pPr>
        <w:pStyle w:val="a1"/>
        <w:ind w:left="1035" w:right="975"/>
        <w:jc w:val="center"/>
        <w:rPr>
          <w:rFonts w:ascii="Arial" w:hAnsi="Arial" w:cs="Arial"/>
        </w:rPr>
      </w:pPr>
      <w:r w:rsidRPr="00207124">
        <w:rPr>
          <w:rFonts w:ascii="Arial" w:hAnsi="Arial" w:cs="Arial"/>
          <w:w w:val="95"/>
        </w:rPr>
        <w:t>Раздел</w:t>
      </w:r>
      <w:r w:rsidRPr="00207124">
        <w:rPr>
          <w:rFonts w:ascii="Arial" w:hAnsi="Arial" w:cs="Arial"/>
          <w:spacing w:val="-6"/>
          <w:w w:val="95"/>
        </w:rPr>
        <w:t xml:space="preserve"> </w:t>
      </w:r>
      <w:r w:rsidRPr="00207124">
        <w:rPr>
          <w:rFonts w:ascii="Arial" w:hAnsi="Arial" w:cs="Arial"/>
          <w:spacing w:val="-10"/>
        </w:rPr>
        <w:t>1</w:t>
      </w:r>
    </w:p>
    <w:p w:rsidR="00D51FFE" w:rsidRPr="00207124" w:rsidRDefault="00D51FFE" w:rsidP="00D51FFE">
      <w:pPr>
        <w:pStyle w:val="a1"/>
        <w:spacing w:before="9"/>
        <w:rPr>
          <w:rFonts w:ascii="Arial" w:hAnsi="Arial" w:cs="Arial"/>
        </w:rPr>
      </w:pPr>
    </w:p>
    <w:tbl>
      <w:tblPr>
        <w:tblW w:w="0" w:type="auto"/>
        <w:tblInd w:w="8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44"/>
        <w:gridCol w:w="4311"/>
        <w:gridCol w:w="4633"/>
      </w:tblGrid>
      <w:tr w:rsidR="00D51FFE" w:rsidRPr="00207124" w:rsidTr="009E21A3">
        <w:trPr>
          <w:trHeight w:val="527"/>
        </w:trPr>
        <w:tc>
          <w:tcPr>
            <w:tcW w:w="9688" w:type="dxa"/>
            <w:gridSpan w:val="3"/>
          </w:tcPr>
          <w:p w:rsidR="00D51FFE" w:rsidRPr="00207124" w:rsidRDefault="00D51FFE" w:rsidP="0093198E">
            <w:pPr>
              <w:pStyle w:val="TableParagraph"/>
              <w:spacing w:before="102"/>
              <w:ind w:left="3751" w:right="3779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Сведения</w:t>
            </w:r>
            <w:r w:rsidRPr="00207124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</w:rPr>
              <w:t>об</w:t>
            </w:r>
            <w:r w:rsidRPr="00207124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объекте</w:t>
            </w:r>
          </w:p>
        </w:tc>
      </w:tr>
      <w:tr w:rsidR="00D51FFE" w:rsidRPr="00207124" w:rsidTr="009E21A3">
        <w:trPr>
          <w:trHeight w:val="373"/>
        </w:trPr>
        <w:tc>
          <w:tcPr>
            <w:tcW w:w="9688" w:type="dxa"/>
            <w:gridSpan w:val="3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1FFE" w:rsidRPr="00207124" w:rsidTr="009E21A3">
        <w:trPr>
          <w:trHeight w:val="762"/>
        </w:trPr>
        <w:tc>
          <w:tcPr>
            <w:tcW w:w="744" w:type="dxa"/>
          </w:tcPr>
          <w:p w:rsidR="00D51FFE" w:rsidRPr="00207124" w:rsidRDefault="00D51FFE" w:rsidP="0093198E">
            <w:pPr>
              <w:pStyle w:val="TableParagraph"/>
              <w:spacing w:before="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207124" w:rsidP="0093198E">
            <w:pPr>
              <w:pStyle w:val="TableParagraph"/>
              <w:ind w:left="237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" cy="297180"/>
                  <wp:effectExtent l="19050" t="0" r="0" b="0"/>
                  <wp:docPr id="4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1" w:type="dxa"/>
          </w:tcPr>
          <w:p w:rsidR="00D51FFE" w:rsidRPr="00207124" w:rsidRDefault="00D51FFE" w:rsidP="0093198E">
            <w:pPr>
              <w:pStyle w:val="TableParagraph"/>
              <w:spacing w:before="198"/>
              <w:ind w:left="9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Характеристики</w:t>
            </w:r>
            <w:r w:rsidRPr="00207124">
              <w:rPr>
                <w:rFonts w:ascii="Arial" w:hAnsi="Arial" w:cs="Arial"/>
                <w:spacing w:val="11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  <w:tc>
          <w:tcPr>
            <w:tcW w:w="4633" w:type="dxa"/>
          </w:tcPr>
          <w:p w:rsidR="00D51FFE" w:rsidRPr="00207124" w:rsidRDefault="00D51FFE" w:rsidP="0093198E">
            <w:pPr>
              <w:pStyle w:val="TableParagraph"/>
              <w:spacing w:before="203"/>
              <w:ind w:left="1039" w:right="104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Описание</w:t>
            </w: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 характеристик</w:t>
            </w:r>
          </w:p>
        </w:tc>
      </w:tr>
      <w:tr w:rsidR="00D51FFE" w:rsidRPr="00207124" w:rsidTr="009E21A3">
        <w:trPr>
          <w:trHeight w:val="292"/>
        </w:trPr>
        <w:tc>
          <w:tcPr>
            <w:tcW w:w="744" w:type="dxa"/>
          </w:tcPr>
          <w:p w:rsidR="00D51FFE" w:rsidRPr="00207124" w:rsidRDefault="00D51FFE" w:rsidP="0093198E">
            <w:pPr>
              <w:pStyle w:val="TableParagraph"/>
              <w:spacing w:line="249" w:lineRule="exact"/>
              <w:ind w:right="27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7"/>
                <w:sz w:val="24"/>
                <w:szCs w:val="24"/>
              </w:rPr>
              <w:t>1</w:t>
            </w:r>
          </w:p>
        </w:tc>
        <w:tc>
          <w:tcPr>
            <w:tcW w:w="4311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7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3"/>
                <w:sz w:val="24"/>
                <w:szCs w:val="24"/>
              </w:rPr>
              <w:t>2</w:t>
            </w:r>
          </w:p>
        </w:tc>
        <w:tc>
          <w:tcPr>
            <w:tcW w:w="4633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4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89"/>
                <w:sz w:val="24"/>
                <w:szCs w:val="24"/>
              </w:rPr>
              <w:t>3</w:t>
            </w:r>
          </w:p>
        </w:tc>
      </w:tr>
      <w:tr w:rsidR="00D51FFE" w:rsidRPr="00207124" w:rsidTr="009E21A3">
        <w:trPr>
          <w:trHeight w:val="1213"/>
        </w:trPr>
        <w:tc>
          <w:tcPr>
            <w:tcW w:w="744" w:type="dxa"/>
          </w:tcPr>
          <w:p w:rsidR="00D51FFE" w:rsidRPr="00207124" w:rsidRDefault="00D51FFE" w:rsidP="0093198E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1"/>
              <w:ind w:right="27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4311" w:type="dxa"/>
          </w:tcPr>
          <w:p w:rsidR="00D51FFE" w:rsidRPr="00207124" w:rsidRDefault="00D51FFE" w:rsidP="0093198E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1"/>
              <w:ind w:left="15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Местоположение</w:t>
            </w:r>
            <w:r w:rsidRPr="00207124">
              <w:rPr>
                <w:rFonts w:ascii="Arial" w:hAnsi="Arial" w:cs="Arial"/>
                <w:spacing w:val="5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  <w:tc>
          <w:tcPr>
            <w:tcW w:w="4633" w:type="dxa"/>
          </w:tcPr>
          <w:p w:rsidR="00D51FFE" w:rsidRPr="00207124" w:rsidRDefault="00D51FFE" w:rsidP="0093198E">
            <w:pPr>
              <w:pStyle w:val="TableParagraph"/>
              <w:spacing w:line="258" w:lineRule="exact"/>
              <w:ind w:left="15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Воронежская</w:t>
            </w:r>
            <w:r w:rsidRPr="00207124">
              <w:rPr>
                <w:rFonts w:ascii="Arial" w:hAnsi="Arial" w:cs="Arial"/>
                <w:spacing w:val="43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область,</w:t>
            </w:r>
            <w:r w:rsidRPr="00207124">
              <w:rPr>
                <w:rFonts w:ascii="Arial" w:hAnsi="Arial" w:cs="Arial"/>
                <w:spacing w:val="30"/>
                <w:sz w:val="24"/>
                <w:szCs w:val="24"/>
              </w:rPr>
              <w:t xml:space="preserve"> </w:t>
            </w:r>
            <w:proofErr w:type="spellStart"/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Россошанский</w:t>
            </w:r>
            <w:proofErr w:type="spellEnd"/>
          </w:p>
          <w:p w:rsidR="00D51FFE" w:rsidRPr="00207124" w:rsidRDefault="00D51FFE" w:rsidP="0093198E">
            <w:pPr>
              <w:pStyle w:val="TableParagraph"/>
              <w:spacing w:before="21" w:line="266" w:lineRule="auto"/>
              <w:ind w:left="156" w:hanging="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муниципальный</w:t>
            </w:r>
            <w:r w:rsidRPr="00207124">
              <w:rPr>
                <w:rFonts w:ascii="Arial" w:hAnsi="Arial" w:cs="Arial"/>
                <w:spacing w:val="6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район,</w:t>
            </w:r>
            <w:r w:rsidRPr="00207124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Копёнкинское</w:t>
            </w:r>
            <w:proofErr w:type="spellEnd"/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</w:rPr>
              <w:t>сельское поселение,</w:t>
            </w:r>
          </w:p>
          <w:p w:rsidR="00D51FFE" w:rsidRPr="00207124" w:rsidRDefault="00D51FFE" w:rsidP="0093198E">
            <w:pPr>
              <w:pStyle w:val="TableParagraph"/>
              <w:spacing w:line="268" w:lineRule="exact"/>
              <w:ind w:left="15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посёлок</w:t>
            </w:r>
            <w:r w:rsidRPr="00207124">
              <w:rPr>
                <w:rFonts w:ascii="Arial" w:hAnsi="Arial" w:cs="Arial"/>
                <w:spacing w:val="28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Ворошиловский</w:t>
            </w:r>
          </w:p>
        </w:tc>
      </w:tr>
      <w:tr w:rsidR="00D51FFE" w:rsidRPr="00207124" w:rsidTr="009E21A3">
        <w:trPr>
          <w:trHeight w:val="959"/>
        </w:trPr>
        <w:tc>
          <w:tcPr>
            <w:tcW w:w="744" w:type="dxa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ind w:right="27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4311" w:type="dxa"/>
          </w:tcPr>
          <w:p w:rsidR="00D51FFE" w:rsidRPr="00207124" w:rsidRDefault="00D51FFE" w:rsidP="0093198E">
            <w:pPr>
              <w:pStyle w:val="TableParagraph"/>
              <w:spacing w:line="284" w:lineRule="exact"/>
              <w:ind w:left="15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Площадь</w:t>
            </w:r>
            <w:r w:rsidRPr="00207124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объекта</w:t>
            </w:r>
            <w:r w:rsidRPr="00207124">
              <w:rPr>
                <w:rFonts w:ascii="Arial" w:hAnsi="Arial" w:cs="Arial"/>
                <w:spacing w:val="42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10"/>
                <w:w w:val="95"/>
                <w:sz w:val="24"/>
                <w:szCs w:val="24"/>
                <w:u w:val="single"/>
              </w:rPr>
              <w:t>+</w:t>
            </w:r>
          </w:p>
          <w:p w:rsidR="00D51FFE" w:rsidRPr="00207124" w:rsidRDefault="00D51FFE" w:rsidP="0093198E">
            <w:pPr>
              <w:pStyle w:val="TableParagraph"/>
              <w:spacing w:before="15" w:line="252" w:lineRule="auto"/>
              <w:ind w:left="155" w:hanging="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величина</w:t>
            </w:r>
            <w:r w:rsidRPr="00207124">
              <w:rPr>
                <w:rFonts w:ascii="Arial" w:hAnsi="Arial" w:cs="Arial"/>
                <w:spacing w:val="-8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погрешности</w:t>
            </w:r>
            <w:r w:rsidRPr="00207124">
              <w:rPr>
                <w:rFonts w:ascii="Arial" w:hAnsi="Arial" w:cs="Arial"/>
                <w:spacing w:val="-1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 xml:space="preserve">определения </w:t>
            </w:r>
            <w:r w:rsidRPr="00207124">
              <w:rPr>
                <w:rFonts w:ascii="Arial" w:hAnsi="Arial" w:cs="Arial"/>
                <w:sz w:val="24"/>
                <w:szCs w:val="24"/>
              </w:rPr>
              <w:t>площади (</w:t>
            </w:r>
            <w:proofErr w:type="gramStart"/>
            <w:r w:rsidRPr="00207124">
              <w:rPr>
                <w:rFonts w:ascii="Arial" w:hAnsi="Arial" w:cs="Arial"/>
                <w:sz w:val="24"/>
                <w:szCs w:val="24"/>
              </w:rPr>
              <w:t>Р</w:t>
            </w:r>
            <w:proofErr w:type="gramEnd"/>
            <w:r w:rsidRPr="0020712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  <w:u w:val="single"/>
              </w:rPr>
              <w:t>+</w:t>
            </w:r>
            <w:r w:rsidRPr="00207124">
              <w:rPr>
                <w:rFonts w:ascii="Arial" w:hAnsi="Arial" w:cs="Arial"/>
                <w:sz w:val="24"/>
                <w:szCs w:val="24"/>
              </w:rPr>
              <w:t xml:space="preserve"> Дельта Р)</w:t>
            </w:r>
          </w:p>
        </w:tc>
        <w:tc>
          <w:tcPr>
            <w:tcW w:w="4633" w:type="dxa"/>
          </w:tcPr>
          <w:p w:rsidR="00D51FFE" w:rsidRPr="00207124" w:rsidRDefault="00D51FFE" w:rsidP="0093198E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ind w:left="1039" w:right="100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945973+/-</w:t>
            </w:r>
            <w:smartTag w:uri="urn:schemas-microsoft-com:office:smarttags" w:element="metricconverter">
              <w:smartTagPr>
                <w:attr w:name="ProductID" w:val="3404 м2"/>
              </w:smartTagPr>
              <w:r w:rsidRPr="00207124">
                <w:rPr>
                  <w:rFonts w:ascii="Arial" w:hAnsi="Arial" w:cs="Arial"/>
                  <w:sz w:val="24"/>
                  <w:szCs w:val="24"/>
                </w:rPr>
                <w:t>3404</w:t>
              </w:r>
              <w:r w:rsidRPr="00207124">
                <w:rPr>
                  <w:rFonts w:ascii="Arial" w:hAnsi="Arial" w:cs="Arial"/>
                  <w:spacing w:val="47"/>
                  <w:sz w:val="24"/>
                  <w:szCs w:val="24"/>
                </w:rPr>
                <w:t xml:space="preserve"> </w:t>
              </w:r>
              <w:r w:rsidRPr="00207124">
                <w:rPr>
                  <w:rFonts w:ascii="Arial" w:hAnsi="Arial" w:cs="Arial"/>
                  <w:spacing w:val="-5"/>
                  <w:sz w:val="24"/>
                  <w:szCs w:val="24"/>
                </w:rPr>
                <w:t>м</w:t>
              </w:r>
              <w:proofErr w:type="gramStart"/>
              <w:r w:rsidRPr="00207124">
                <w:rPr>
                  <w:rFonts w:ascii="Arial" w:hAnsi="Arial" w:cs="Arial"/>
                  <w:spacing w:val="-5"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D51FFE" w:rsidRPr="00207124" w:rsidTr="009E21A3">
        <w:trPr>
          <w:trHeight w:val="565"/>
        </w:trPr>
        <w:tc>
          <w:tcPr>
            <w:tcW w:w="744" w:type="dxa"/>
          </w:tcPr>
          <w:p w:rsidR="00D51FFE" w:rsidRPr="00207124" w:rsidRDefault="00D51FFE" w:rsidP="0093198E">
            <w:pPr>
              <w:pStyle w:val="TableParagraph"/>
              <w:spacing w:before="111"/>
              <w:ind w:right="27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2"/>
                <w:sz w:val="24"/>
                <w:szCs w:val="24"/>
              </w:rPr>
              <w:t>3</w:t>
            </w:r>
          </w:p>
        </w:tc>
        <w:tc>
          <w:tcPr>
            <w:tcW w:w="4311" w:type="dxa"/>
          </w:tcPr>
          <w:p w:rsidR="00D51FFE" w:rsidRPr="00207124" w:rsidRDefault="00D51FFE" w:rsidP="0093198E">
            <w:pPr>
              <w:pStyle w:val="TableParagraph"/>
              <w:spacing w:before="111"/>
              <w:ind w:left="15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Иные</w:t>
            </w:r>
            <w:r w:rsidRPr="00207124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</w:rPr>
              <w:t>характеристики</w:t>
            </w:r>
            <w:r w:rsidRPr="00207124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  <w:tc>
          <w:tcPr>
            <w:tcW w:w="4633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51FFE" w:rsidRPr="00207124" w:rsidRDefault="00D51FFE" w:rsidP="00D51FFE">
      <w:pPr>
        <w:rPr>
          <w:rFonts w:ascii="Arial" w:hAnsi="Arial" w:cs="Arial"/>
        </w:rPr>
        <w:sectPr w:rsidR="00D51FFE" w:rsidRPr="00207124" w:rsidSect="009E21A3">
          <w:headerReference w:type="default" r:id="rId8"/>
          <w:pgSz w:w="11900" w:h="16840"/>
          <w:pgMar w:top="851" w:right="850" w:bottom="1134" w:left="1276" w:header="720" w:footer="720" w:gutter="0"/>
          <w:cols w:space="720"/>
          <w:docGrid w:linePitch="326"/>
        </w:sectPr>
      </w:pPr>
    </w:p>
    <w:p w:rsidR="00D51FFE" w:rsidRPr="00207124" w:rsidRDefault="00D51FFE" w:rsidP="00D51FFE">
      <w:pPr>
        <w:pStyle w:val="a1"/>
        <w:spacing w:before="65" w:after="56"/>
        <w:ind w:left="1458" w:right="975"/>
        <w:jc w:val="center"/>
        <w:rPr>
          <w:rFonts w:ascii="Arial" w:hAnsi="Arial" w:cs="Arial"/>
        </w:rPr>
      </w:pPr>
      <w:r w:rsidRPr="00207124">
        <w:rPr>
          <w:rFonts w:ascii="Arial" w:hAnsi="Arial" w:cs="Arial"/>
          <w:w w:val="95"/>
        </w:rPr>
        <w:lastRenderedPageBreak/>
        <w:t>Раздел</w:t>
      </w:r>
      <w:r w:rsidRPr="00207124">
        <w:rPr>
          <w:rFonts w:ascii="Arial" w:hAnsi="Arial" w:cs="Arial"/>
          <w:spacing w:val="-6"/>
          <w:w w:val="95"/>
        </w:rPr>
        <w:t xml:space="preserve"> </w:t>
      </w:r>
      <w:r w:rsidRPr="00207124">
        <w:rPr>
          <w:rFonts w:ascii="Arial" w:hAnsi="Arial" w:cs="Arial"/>
          <w:spacing w:val="-10"/>
        </w:rPr>
        <w:t>2</w:t>
      </w:r>
    </w:p>
    <w:tbl>
      <w:tblPr>
        <w:tblW w:w="0" w:type="auto"/>
        <w:tblInd w:w="1284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8"/>
        <w:gridCol w:w="1407"/>
        <w:gridCol w:w="1321"/>
        <w:gridCol w:w="2310"/>
        <w:gridCol w:w="1969"/>
        <w:gridCol w:w="1595"/>
      </w:tblGrid>
      <w:tr w:rsidR="00D51FFE" w:rsidRPr="00207124" w:rsidTr="009E21A3">
        <w:trPr>
          <w:trHeight w:val="489"/>
        </w:trPr>
        <w:tc>
          <w:tcPr>
            <w:tcW w:w="10100" w:type="dxa"/>
            <w:gridSpan w:val="6"/>
          </w:tcPr>
          <w:p w:rsidR="00D51FFE" w:rsidRPr="00207124" w:rsidRDefault="00D51FFE" w:rsidP="0093198E">
            <w:pPr>
              <w:pStyle w:val="TableParagraph"/>
              <w:spacing w:before="73"/>
              <w:ind w:left="2754" w:right="278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Сведения</w:t>
            </w:r>
            <w:r w:rsidRPr="00207124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о</w:t>
            </w:r>
            <w:r w:rsidRPr="00207124">
              <w:rPr>
                <w:rFonts w:ascii="Arial" w:hAnsi="Arial" w:cs="Arial"/>
                <w:spacing w:val="-9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местоположении</w:t>
            </w:r>
            <w:r w:rsidRPr="00207124">
              <w:rPr>
                <w:rFonts w:ascii="Arial" w:hAnsi="Arial" w:cs="Arial"/>
                <w:spacing w:val="-10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 xml:space="preserve">границ </w:t>
            </w: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объекта</w:t>
            </w:r>
          </w:p>
        </w:tc>
      </w:tr>
      <w:tr w:rsidR="00D51FFE" w:rsidRPr="00207124" w:rsidTr="009E21A3">
        <w:trPr>
          <w:trHeight w:val="445"/>
        </w:trPr>
        <w:tc>
          <w:tcPr>
            <w:tcW w:w="10100" w:type="dxa"/>
            <w:gridSpan w:val="6"/>
          </w:tcPr>
          <w:p w:rsidR="00D51FFE" w:rsidRPr="00207124" w:rsidRDefault="00D51FFE" w:rsidP="0093198E">
            <w:pPr>
              <w:pStyle w:val="TableParagraph"/>
              <w:spacing w:before="40"/>
              <w:ind w:left="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1.</w:t>
            </w:r>
            <w:r w:rsidRPr="00207124">
              <w:rPr>
                <w:rFonts w:ascii="Arial" w:hAnsi="Arial" w:cs="Arial"/>
                <w:spacing w:val="-9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Система</w:t>
            </w: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координат:</w:t>
            </w:r>
            <w:r w:rsidRPr="00207124">
              <w:rPr>
                <w:rFonts w:ascii="Arial" w:hAnsi="Arial" w:cs="Arial"/>
                <w:spacing w:val="6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MCK</w:t>
            </w:r>
            <w:r w:rsidRPr="00207124">
              <w:rPr>
                <w:rFonts w:ascii="Arial" w:hAnsi="Arial" w:cs="Arial"/>
                <w:spacing w:val="-1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-</w:t>
            </w:r>
            <w:r w:rsidRPr="00207124">
              <w:rPr>
                <w:rFonts w:ascii="Arial" w:hAnsi="Arial" w:cs="Arial"/>
                <w:spacing w:val="-10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36,</w:t>
            </w:r>
            <w:r w:rsidRPr="00207124">
              <w:rPr>
                <w:rFonts w:ascii="Arial" w:hAnsi="Arial" w:cs="Arial"/>
                <w:spacing w:val="-6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зона</w:t>
            </w:r>
            <w:r w:rsidRPr="00207124">
              <w:rPr>
                <w:rFonts w:ascii="Arial" w:hAnsi="Arial" w:cs="Arial"/>
                <w:spacing w:val="-5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10"/>
                <w:w w:val="95"/>
                <w:sz w:val="24"/>
                <w:szCs w:val="24"/>
              </w:rPr>
              <w:t>1</w:t>
            </w:r>
          </w:p>
        </w:tc>
      </w:tr>
      <w:tr w:rsidR="00D51FFE" w:rsidRPr="00207124" w:rsidTr="009E21A3">
        <w:trPr>
          <w:trHeight w:val="450"/>
        </w:trPr>
        <w:tc>
          <w:tcPr>
            <w:tcW w:w="10100" w:type="dxa"/>
            <w:gridSpan w:val="6"/>
          </w:tcPr>
          <w:p w:rsidR="00D51FFE" w:rsidRPr="00207124" w:rsidRDefault="00D51FFE" w:rsidP="0093198E">
            <w:pPr>
              <w:pStyle w:val="TableParagraph"/>
              <w:spacing w:before="44"/>
              <w:ind w:left="6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2.</w:t>
            </w:r>
            <w:r w:rsidRPr="00207124">
              <w:rPr>
                <w:rFonts w:ascii="Arial" w:hAnsi="Arial" w:cs="Arial"/>
                <w:spacing w:val="-10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Сведения</w:t>
            </w:r>
            <w:r w:rsidRPr="00207124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о</w:t>
            </w:r>
            <w:r w:rsidRPr="00207124">
              <w:rPr>
                <w:rFonts w:ascii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характерных</w:t>
            </w:r>
            <w:r w:rsidRPr="00207124">
              <w:rPr>
                <w:rFonts w:ascii="Arial" w:hAnsi="Arial" w:cs="Arial"/>
                <w:spacing w:val="8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точках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границ</w:t>
            </w:r>
            <w:r w:rsidRPr="00207124">
              <w:rPr>
                <w:rFonts w:ascii="Arial" w:hAnsi="Arial" w:cs="Arial"/>
                <w:spacing w:val="-3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объекта</w:t>
            </w:r>
          </w:p>
        </w:tc>
      </w:tr>
      <w:tr w:rsidR="00D51FFE" w:rsidRPr="00207124" w:rsidTr="009E21A3">
        <w:trPr>
          <w:trHeight w:val="306"/>
        </w:trPr>
        <w:tc>
          <w:tcPr>
            <w:tcW w:w="1498" w:type="dxa"/>
            <w:vMerge w:val="restart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198" w:line="252" w:lineRule="auto"/>
              <w:ind w:left="58" w:right="96" w:firstLine="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Обозначение характерных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точек</w:t>
            </w:r>
            <w:r w:rsidRPr="00207124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границ</w:t>
            </w:r>
          </w:p>
        </w:tc>
        <w:tc>
          <w:tcPr>
            <w:tcW w:w="2728" w:type="dxa"/>
            <w:gridSpan w:val="2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61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Координаты,</w:t>
            </w:r>
            <w:r w:rsidRPr="00207124">
              <w:rPr>
                <w:rFonts w:ascii="Arial" w:hAnsi="Arial" w:cs="Arial"/>
                <w:spacing w:val="49"/>
                <w:sz w:val="24"/>
                <w:szCs w:val="24"/>
              </w:rPr>
              <w:t xml:space="preserve"> </w:t>
            </w:r>
            <w:proofErr w:type="gramStart"/>
            <w:r w:rsidRPr="00207124">
              <w:rPr>
                <w:rFonts w:ascii="Arial" w:hAnsi="Arial" w:cs="Arial"/>
                <w:spacing w:val="-1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310" w:type="dxa"/>
            <w:vMerge w:val="restart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198" w:line="252" w:lineRule="auto"/>
              <w:ind w:left="136" w:right="11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Метод</w:t>
            </w:r>
            <w:r w:rsidRPr="00207124">
              <w:rPr>
                <w:rFonts w:ascii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определения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координат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характерной точки</w:t>
            </w:r>
          </w:p>
        </w:tc>
        <w:tc>
          <w:tcPr>
            <w:tcW w:w="1969" w:type="dxa"/>
            <w:vMerge w:val="restart"/>
          </w:tcPr>
          <w:p w:rsidR="00D51FFE" w:rsidRPr="00207124" w:rsidRDefault="00D51FFE" w:rsidP="0093198E">
            <w:pPr>
              <w:pStyle w:val="TableParagraph"/>
              <w:spacing w:before="68" w:line="252" w:lineRule="auto"/>
              <w:ind w:left="205" w:right="165" w:firstLine="4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Средняя </w:t>
            </w:r>
            <w:proofErr w:type="spellStart"/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квадратическая</w:t>
            </w:r>
            <w:proofErr w:type="spellEnd"/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погрешность положения характерной </w:t>
            </w:r>
            <w:r w:rsidRPr="00207124">
              <w:rPr>
                <w:rFonts w:ascii="Arial" w:hAnsi="Arial" w:cs="Arial"/>
                <w:sz w:val="24"/>
                <w:szCs w:val="24"/>
              </w:rPr>
              <w:t>точки (</w:t>
            </w:r>
            <w:proofErr w:type="spellStart"/>
            <w:r w:rsidRPr="00207124">
              <w:rPr>
                <w:rFonts w:ascii="Arial" w:hAnsi="Arial" w:cs="Arial"/>
                <w:sz w:val="24"/>
                <w:szCs w:val="24"/>
              </w:rPr>
              <w:t>Mt</w:t>
            </w:r>
            <w:proofErr w:type="spellEnd"/>
            <w:r w:rsidRPr="00207124">
              <w:rPr>
                <w:rFonts w:ascii="Arial" w:hAnsi="Arial" w:cs="Arial"/>
                <w:sz w:val="24"/>
                <w:szCs w:val="24"/>
              </w:rPr>
              <w:t>), м</w:t>
            </w:r>
          </w:p>
        </w:tc>
        <w:tc>
          <w:tcPr>
            <w:tcW w:w="1595" w:type="dxa"/>
            <w:vMerge w:val="restart"/>
          </w:tcPr>
          <w:p w:rsidR="00D51FFE" w:rsidRPr="00207124" w:rsidRDefault="00D51FFE" w:rsidP="0093198E">
            <w:pPr>
              <w:pStyle w:val="TableParagraph"/>
              <w:spacing w:before="217" w:line="252" w:lineRule="auto"/>
              <w:ind w:left="69" w:right="59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Описание обозначения </w:t>
            </w:r>
            <w:r w:rsidRPr="00207124">
              <w:rPr>
                <w:rFonts w:ascii="Arial" w:hAnsi="Arial" w:cs="Arial"/>
                <w:sz w:val="24"/>
                <w:szCs w:val="24"/>
              </w:rPr>
              <w:t xml:space="preserve">точки на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местности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(при</w:t>
            </w:r>
            <w:r w:rsidRPr="00207124">
              <w:rPr>
                <w:rFonts w:ascii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наличии)</w:t>
            </w:r>
          </w:p>
        </w:tc>
      </w:tr>
      <w:tr w:rsidR="00D51FFE" w:rsidRPr="00207124" w:rsidTr="009E21A3">
        <w:trPr>
          <w:trHeight w:val="1684"/>
        </w:trPr>
        <w:tc>
          <w:tcPr>
            <w:tcW w:w="1498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1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1"/>
              <w:ind w:left="19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3"/>
                <w:sz w:val="24"/>
                <w:szCs w:val="24"/>
              </w:rPr>
              <w:t>Х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7" w:after="1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207124" w:rsidP="0093198E">
            <w:pPr>
              <w:pStyle w:val="TableParagraph"/>
              <w:spacing w:line="158" w:lineRule="exact"/>
              <w:ind w:left="606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106680" cy="99060"/>
                  <wp:effectExtent l="19050" t="0" r="7620" b="0"/>
                  <wp:docPr id="5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9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  <w:tc>
          <w:tcPr>
            <w:tcW w:w="1969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</w:tr>
      <w:tr w:rsidR="00D51FFE" w:rsidRPr="00207124" w:rsidTr="009E21A3">
        <w:trPr>
          <w:trHeight w:val="28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2"/>
                <w:sz w:val="24"/>
                <w:szCs w:val="24"/>
              </w:rPr>
              <w:t>1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4"/>
                <w:sz w:val="24"/>
                <w:szCs w:val="24"/>
              </w:rPr>
              <w:t>2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89"/>
                <w:sz w:val="24"/>
                <w:szCs w:val="24"/>
              </w:rPr>
              <w:t>3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9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1"/>
                <w:sz w:val="24"/>
                <w:szCs w:val="24"/>
              </w:rPr>
              <w:t>4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2"/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spacing w:line="267" w:lineRule="exact"/>
              <w:ind w:left="2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w w:val="103"/>
                <w:sz w:val="24"/>
                <w:szCs w:val="24"/>
              </w:rPr>
              <w:t>6</w:t>
            </w:r>
          </w:p>
        </w:tc>
      </w:tr>
      <w:tr w:rsidR="00D51FFE" w:rsidRPr="00207124" w:rsidTr="009E21A3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49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85"/>
                <w:sz w:val="24"/>
                <w:szCs w:val="24"/>
              </w:rPr>
              <w:t>1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334548.53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9" w:right="2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1330486.96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5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334542.98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51" w:right="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1330537.87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89"/>
                <w:sz w:val="24"/>
                <w:szCs w:val="24"/>
              </w:rPr>
              <w:t>3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334503.83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9" w:right="2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1330609.97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5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4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334476.86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51" w:right="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1330628.59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28" w:right="11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61" w:right="71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0.30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2"/>
                <w:sz w:val="24"/>
                <w:szCs w:val="24"/>
              </w:rPr>
              <w:t>5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334462.99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9" w:right="2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1330633.59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5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3"/>
                <w:sz w:val="24"/>
                <w:szCs w:val="24"/>
              </w:rPr>
              <w:t>6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334214.25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51" w:right="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1330723.31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89"/>
                <w:sz w:val="24"/>
                <w:szCs w:val="24"/>
              </w:rPr>
              <w:t>7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334003.68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9" w:right="2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1330858.73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5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7"/>
                <w:sz w:val="24"/>
                <w:szCs w:val="24"/>
              </w:rPr>
              <w:t>8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333934.06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51" w:right="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1330905.14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8" w:lineRule="exact"/>
              <w:ind w:left="5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4"/>
                <w:sz w:val="24"/>
                <w:szCs w:val="24"/>
              </w:rPr>
              <w:t>9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8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333827.55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8" w:lineRule="exact"/>
              <w:ind w:left="59" w:right="2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1330992.27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68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98" w:right="49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10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333700.45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51" w:right="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1331015.69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82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11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333666.69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59" w:right="2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1331042.97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12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333644.80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51" w:right="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1331070.20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13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333619.58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49" w:right="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1331100.55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68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98" w:right="49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14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333585.61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51" w:right="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1331097.61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82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98" w:right="5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15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333535.04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59" w:right="2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1331145.24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98" w:right="49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16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333574.08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51" w:right="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1331393.55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17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333583.98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9" w:right="2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1331426.39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98" w:right="49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18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333637.56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51" w:right="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1331619.31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19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333612.14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9" w:right="2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1331623.07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28" w:right="11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61" w:right="71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0.10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20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333601.99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51" w:right="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1331624.57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28" w:right="11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61" w:right="71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0.10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lastRenderedPageBreak/>
              <w:t>21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333581.56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59" w:right="2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1331616.19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28" w:right="11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761" w:right="71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0.10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8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22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8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333557.89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8" w:lineRule="exact"/>
              <w:ind w:left="51" w:right="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1331589.50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23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333554.72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59" w:right="2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1331589.16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24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333503.98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51" w:right="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1331573.00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82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98" w:right="5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25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333483.18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59" w:right="2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1331559.02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68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26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333455.08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51" w:right="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1331566.86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82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98" w:right="4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27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333449.04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49" w:right="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1331538.05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28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333448.46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51" w:right="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1331535.24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82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29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333431.17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9" w:right="2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1331523.56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68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30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333380.62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51" w:right="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1331487.44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46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46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31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333217.38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9" w:right="2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1331398.28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68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32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333194.05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51" w:right="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1331445.21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82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33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333120.23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59" w:right="2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1331403.77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68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98" w:right="49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34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333124.14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51" w:right="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1331347.37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82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98" w:right="5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35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333158.94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59" w:right="2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1331196.36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36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333033.26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51" w:right="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1331154.63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  <w:tr w:rsidR="00D51FFE" w:rsidRPr="00207124" w:rsidTr="009E21A3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98" w:right="5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37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0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332851.68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49" w:right="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1331118.27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</w:rPr>
              <w:t>-</w:t>
            </w:r>
          </w:p>
        </w:tc>
      </w:tr>
    </w:tbl>
    <w:p w:rsidR="00D51FFE" w:rsidRPr="00207124" w:rsidRDefault="00D51FFE" w:rsidP="00D51FFE">
      <w:pPr>
        <w:rPr>
          <w:rFonts w:ascii="Arial" w:hAnsi="Arial" w:cs="Arial"/>
        </w:rPr>
        <w:sectPr w:rsidR="00D51FFE" w:rsidRPr="00207124">
          <w:pgSz w:w="11900" w:h="16840"/>
          <w:pgMar w:top="820" w:right="0" w:bottom="959" w:left="0" w:header="720" w:footer="720" w:gutter="0"/>
          <w:cols w:space="720"/>
        </w:sectPr>
      </w:pPr>
    </w:p>
    <w:tbl>
      <w:tblPr>
        <w:tblW w:w="0" w:type="auto"/>
        <w:tblInd w:w="1284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8"/>
        <w:gridCol w:w="1402"/>
        <w:gridCol w:w="1330"/>
        <w:gridCol w:w="2300"/>
        <w:gridCol w:w="1974"/>
        <w:gridCol w:w="1595"/>
      </w:tblGrid>
      <w:tr w:rsidR="00D51FFE" w:rsidRPr="00207124" w:rsidTr="009E21A3">
        <w:trPr>
          <w:trHeight w:val="306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69" w:lineRule="exact"/>
              <w:ind w:left="5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85"/>
                <w:sz w:val="24"/>
                <w:szCs w:val="24"/>
              </w:rPr>
              <w:lastRenderedPageBreak/>
              <w:t>1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69" w:lineRule="exact"/>
              <w:ind w:left="6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4"/>
                <w:sz w:val="24"/>
                <w:szCs w:val="24"/>
              </w:rPr>
              <w:t>2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69" w:lineRule="exact"/>
              <w:ind w:left="6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89"/>
                <w:sz w:val="24"/>
                <w:szCs w:val="24"/>
              </w:rPr>
              <w:t>3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69" w:lineRule="exact"/>
              <w:ind w:left="6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1"/>
                <w:sz w:val="24"/>
                <w:szCs w:val="24"/>
              </w:rPr>
              <w:t>4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74" w:lineRule="exact"/>
              <w:ind w:left="5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2"/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spacing w:before="11" w:line="275" w:lineRule="exact"/>
              <w:ind w:left="2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w w:val="103"/>
                <w:sz w:val="24"/>
                <w:szCs w:val="24"/>
              </w:rPr>
              <w:t>6</w:t>
            </w:r>
          </w:p>
        </w:tc>
      </w:tr>
      <w:tr w:rsidR="00D51FFE" w:rsidRPr="00207124" w:rsidTr="009E21A3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38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332619.31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9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1331095.71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right="74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39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332550.95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right="84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1330992.68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2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74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40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332565.83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right="8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1330923.13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2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74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41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332628.18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84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1330853.33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74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42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333042.38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9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1330639.41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right="74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43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333112.80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8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1330624.57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74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44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333235.01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84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1330573.16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right="74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5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45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333295.47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8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1330541.67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74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46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333326.61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84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1330530.41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right="74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47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333363.60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8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1330623.23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74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48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333371.86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right="84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1330671.3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lastRenderedPageBreak/>
              <w:t>5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2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lastRenderedPageBreak/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74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lastRenderedPageBreak/>
              <w:t>49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333420.31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8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1330661.43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74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5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50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333448.32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84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1330653.28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right="74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51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333456.72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8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1330638.50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36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right="74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0.10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98" w:right="4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52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333478.83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right="84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1330631.95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36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right="74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0.10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53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333489.87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8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1330628.67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74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54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333526.24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84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1330624.62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right="74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9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55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333666.53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8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1330566.72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74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56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333931.52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84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1330458.99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right="74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57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333975.42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8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1330461.88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74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58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334009.33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84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1330484.88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right="74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59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334030.01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8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1330544.70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74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98" w:right="4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60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334044.00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right="84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1330614.60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2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74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61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334047.52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8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1330634.56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74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62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334131.68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84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1330604.53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right="74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63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334150.16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8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1330592.68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74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98" w:right="4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64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334194.45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right="84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1330540.38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2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74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5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65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334215.20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8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1330515.88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74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66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334264.81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84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1330457.29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right="74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67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334427.10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8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1330258.06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74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68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334431.29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84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1330263.94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right="74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69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334503.80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8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1330365.68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368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74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0.30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4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2"/>
                <w:sz w:val="24"/>
                <w:szCs w:val="24"/>
              </w:rPr>
              <w:t>1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334548.53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84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1330486.96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20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right="75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345"/>
        </w:trPr>
        <w:tc>
          <w:tcPr>
            <w:tcW w:w="10099" w:type="dxa"/>
            <w:gridSpan w:val="6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3.</w:t>
            </w:r>
            <w:r w:rsidRPr="00207124">
              <w:rPr>
                <w:rFonts w:ascii="Arial" w:hAnsi="Arial" w:cs="Arial"/>
                <w:spacing w:val="-9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Сведения</w:t>
            </w:r>
            <w:r w:rsidRPr="00207124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10"/>
                <w:w w:val="95"/>
                <w:sz w:val="24"/>
                <w:szCs w:val="24"/>
              </w:rPr>
              <w:t xml:space="preserve">о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характерных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точках</w:t>
            </w:r>
            <w:r w:rsidRPr="00207124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части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(частей)</w:t>
            </w:r>
            <w:r w:rsidRPr="00207124">
              <w:rPr>
                <w:rFonts w:ascii="Arial" w:hAnsi="Arial" w:cs="Arial"/>
                <w:spacing w:val="-8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границы</w:t>
            </w: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4"/>
                <w:w w:val="95"/>
                <w:sz w:val="24"/>
                <w:szCs w:val="24"/>
              </w:rPr>
              <w:t>объек</w:t>
            </w: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та</w:t>
            </w:r>
          </w:p>
        </w:tc>
      </w:tr>
      <w:tr w:rsidR="00D51FFE" w:rsidRPr="00207124" w:rsidTr="009E21A3">
        <w:trPr>
          <w:trHeight w:val="292"/>
        </w:trPr>
        <w:tc>
          <w:tcPr>
            <w:tcW w:w="1498" w:type="dxa"/>
            <w:vMerge w:val="restart"/>
          </w:tcPr>
          <w:p w:rsidR="00D51FFE" w:rsidRPr="00207124" w:rsidRDefault="00D51FFE" w:rsidP="0093198E">
            <w:pPr>
              <w:pStyle w:val="TableParagraph"/>
              <w:spacing w:before="4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line="252" w:lineRule="auto"/>
              <w:ind w:left="96" w:right="7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Обозначение характерных </w:t>
            </w:r>
            <w:r w:rsidRPr="00207124">
              <w:rPr>
                <w:rFonts w:ascii="Arial" w:hAnsi="Arial" w:cs="Arial"/>
                <w:sz w:val="24"/>
                <w:szCs w:val="24"/>
              </w:rPr>
              <w:t xml:space="preserve">точек части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границы</w:t>
            </w:r>
          </w:p>
        </w:tc>
        <w:tc>
          <w:tcPr>
            <w:tcW w:w="2732" w:type="dxa"/>
            <w:gridSpan w:val="2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9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Координ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аты,</w:t>
            </w:r>
            <w:r w:rsidRPr="00207124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proofErr w:type="gramStart"/>
            <w:r w:rsidRPr="00207124">
              <w:rPr>
                <w:rFonts w:ascii="Arial" w:hAnsi="Arial" w:cs="Arial"/>
                <w:spacing w:val="-1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300" w:type="dxa"/>
            <w:vMerge w:val="restart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187" w:line="261" w:lineRule="auto"/>
              <w:ind w:left="76" w:right="5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Метод</w:t>
            </w:r>
            <w:r w:rsidRPr="00207124">
              <w:rPr>
                <w:rFonts w:ascii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определения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координат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характерной точки</w:t>
            </w:r>
          </w:p>
        </w:tc>
        <w:tc>
          <w:tcPr>
            <w:tcW w:w="1974" w:type="dxa"/>
            <w:vMerge w:val="restart"/>
          </w:tcPr>
          <w:p w:rsidR="00D51FFE" w:rsidRPr="00207124" w:rsidRDefault="00D51FFE" w:rsidP="0093198E">
            <w:pPr>
              <w:pStyle w:val="TableParagraph"/>
              <w:spacing w:before="58" w:line="254" w:lineRule="auto"/>
              <w:ind w:left="211" w:right="164" w:firstLine="4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Средняя </w:t>
            </w:r>
            <w:proofErr w:type="spellStart"/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квадратическая</w:t>
            </w:r>
            <w:proofErr w:type="spellEnd"/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погрешность положения характерной </w:t>
            </w:r>
            <w:r w:rsidRPr="00207124">
              <w:rPr>
                <w:rFonts w:ascii="Arial" w:hAnsi="Arial" w:cs="Arial"/>
                <w:sz w:val="24"/>
                <w:szCs w:val="24"/>
              </w:rPr>
              <w:t>точки (</w:t>
            </w:r>
            <w:proofErr w:type="spellStart"/>
            <w:r w:rsidRPr="00207124">
              <w:rPr>
                <w:rFonts w:ascii="Arial" w:hAnsi="Arial" w:cs="Arial"/>
                <w:sz w:val="24"/>
                <w:szCs w:val="24"/>
              </w:rPr>
              <w:t>Mt</w:t>
            </w:r>
            <w:proofErr w:type="spellEnd"/>
            <w:r w:rsidRPr="00207124">
              <w:rPr>
                <w:rFonts w:ascii="Arial" w:hAnsi="Arial" w:cs="Arial"/>
                <w:sz w:val="24"/>
                <w:szCs w:val="24"/>
              </w:rPr>
              <w:t>), м</w:t>
            </w:r>
          </w:p>
        </w:tc>
        <w:tc>
          <w:tcPr>
            <w:tcW w:w="1595" w:type="dxa"/>
            <w:vMerge w:val="restart"/>
          </w:tcPr>
          <w:p w:rsidR="00D51FFE" w:rsidRPr="00207124" w:rsidRDefault="00D51FFE" w:rsidP="0093198E">
            <w:pPr>
              <w:pStyle w:val="TableParagraph"/>
              <w:spacing w:before="207" w:line="252" w:lineRule="auto"/>
              <w:ind w:left="70" w:right="63" w:firstLine="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Описание обозначения </w:t>
            </w:r>
            <w:r w:rsidRPr="00207124">
              <w:rPr>
                <w:rFonts w:ascii="Arial" w:hAnsi="Arial" w:cs="Arial"/>
                <w:sz w:val="24"/>
                <w:szCs w:val="24"/>
              </w:rPr>
              <w:t xml:space="preserve">точки на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местности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(при</w:t>
            </w:r>
            <w:r w:rsidRPr="00207124">
              <w:rPr>
                <w:rFonts w:ascii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наличии)</w:t>
            </w:r>
          </w:p>
        </w:tc>
      </w:tr>
      <w:tr w:rsidR="00D51FFE" w:rsidRPr="00207124" w:rsidTr="009E21A3">
        <w:trPr>
          <w:trHeight w:val="1689"/>
        </w:trPr>
        <w:tc>
          <w:tcPr>
            <w:tcW w:w="1498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ind w:left="69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3"/>
                <w:sz w:val="24"/>
                <w:szCs w:val="24"/>
              </w:rPr>
              <w:t>Х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207124" w:rsidP="0093198E">
            <w:pPr>
              <w:pStyle w:val="TableParagraph"/>
              <w:spacing w:line="158" w:lineRule="exact"/>
              <w:ind w:left="606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106680" cy="99060"/>
                  <wp:effectExtent l="19050" t="0" r="7620" b="0"/>
                  <wp:docPr id="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9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  <w:tc>
          <w:tcPr>
            <w:tcW w:w="1974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</w:tr>
      <w:tr w:rsidR="00D51FFE" w:rsidRPr="00207124" w:rsidTr="009E21A3">
        <w:trPr>
          <w:trHeight w:val="282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6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2"/>
                <w:sz w:val="24"/>
                <w:szCs w:val="24"/>
              </w:rPr>
              <w:t>1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6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4"/>
                <w:sz w:val="24"/>
                <w:szCs w:val="24"/>
              </w:rPr>
              <w:t>2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before="2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207124" w:rsidP="0093198E">
            <w:pPr>
              <w:pStyle w:val="TableParagraph"/>
              <w:spacing w:line="163" w:lineRule="exact"/>
              <w:ind w:left="644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53340" cy="106680"/>
                  <wp:effectExtent l="19050" t="0" r="381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6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1"/>
                <w:sz w:val="24"/>
                <w:szCs w:val="24"/>
              </w:rPr>
              <w:t>4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2"/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3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3"/>
                <w:sz w:val="24"/>
                <w:szCs w:val="24"/>
              </w:rPr>
              <w:t>6</w:t>
            </w:r>
          </w:p>
        </w:tc>
      </w:tr>
      <w:tr w:rsidR="00D51FFE" w:rsidRPr="00207124" w:rsidTr="009E21A3">
        <w:trPr>
          <w:trHeight w:val="297"/>
        </w:trPr>
        <w:tc>
          <w:tcPr>
            <w:tcW w:w="10099" w:type="dxa"/>
            <w:gridSpan w:val="6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Часть</w:t>
            </w:r>
            <w:r w:rsidRPr="00207124">
              <w:rPr>
                <w:rFonts w:ascii="Arial" w:hAnsi="Arial" w:cs="Arial"/>
                <w:spacing w:val="-7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10"/>
                <w:w w:val="95"/>
                <w:sz w:val="24"/>
                <w:szCs w:val="24"/>
              </w:rPr>
              <w:t>№</w:t>
            </w:r>
          </w:p>
        </w:tc>
      </w:tr>
      <w:tr w:rsidR="00D51FFE" w:rsidRPr="00207124" w:rsidTr="009E21A3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D51FFE" w:rsidRPr="00207124" w:rsidRDefault="00D51FFE" w:rsidP="00D51FFE">
      <w:pPr>
        <w:rPr>
          <w:rFonts w:ascii="Arial" w:hAnsi="Arial" w:cs="Arial"/>
        </w:rPr>
        <w:sectPr w:rsidR="00D51FFE" w:rsidRPr="00207124">
          <w:type w:val="continuous"/>
          <w:pgSz w:w="11900" w:h="16840"/>
          <w:pgMar w:top="860" w:right="0" w:bottom="280" w:left="0" w:header="720" w:footer="720" w:gutter="0"/>
          <w:cols w:space="720"/>
        </w:sectPr>
      </w:pPr>
    </w:p>
    <w:p w:rsidR="00D51FFE" w:rsidRPr="00207124" w:rsidRDefault="00D51FFE" w:rsidP="00D51FFE">
      <w:pPr>
        <w:pStyle w:val="a1"/>
        <w:spacing w:before="65" w:after="56"/>
        <w:ind w:left="1505" w:right="975"/>
        <w:jc w:val="center"/>
        <w:rPr>
          <w:rFonts w:ascii="Arial" w:hAnsi="Arial" w:cs="Arial"/>
        </w:rPr>
      </w:pPr>
      <w:r w:rsidRPr="00207124">
        <w:rPr>
          <w:rFonts w:ascii="Arial" w:hAnsi="Arial" w:cs="Arial"/>
          <w:w w:val="95"/>
        </w:rPr>
        <w:lastRenderedPageBreak/>
        <w:t>Раздел</w:t>
      </w:r>
      <w:r w:rsidRPr="00207124">
        <w:rPr>
          <w:rFonts w:ascii="Arial" w:hAnsi="Arial" w:cs="Arial"/>
          <w:spacing w:val="-1"/>
          <w:w w:val="95"/>
        </w:rPr>
        <w:t xml:space="preserve"> </w:t>
      </w:r>
      <w:r w:rsidRPr="00207124">
        <w:rPr>
          <w:rFonts w:ascii="Arial" w:hAnsi="Arial" w:cs="Arial"/>
          <w:spacing w:val="-10"/>
        </w:rPr>
        <w:t>3</w:t>
      </w:r>
    </w:p>
    <w:tbl>
      <w:tblPr>
        <w:tblW w:w="0" w:type="auto"/>
        <w:tblInd w:w="1284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3"/>
        <w:gridCol w:w="999"/>
        <w:gridCol w:w="831"/>
        <w:gridCol w:w="985"/>
        <w:gridCol w:w="837"/>
        <w:gridCol w:w="1760"/>
        <w:gridCol w:w="1760"/>
        <w:gridCol w:w="1494"/>
      </w:tblGrid>
      <w:tr w:rsidR="00D51FFE" w:rsidRPr="00207124" w:rsidTr="009E21A3">
        <w:trPr>
          <w:trHeight w:val="484"/>
        </w:trPr>
        <w:tc>
          <w:tcPr>
            <w:tcW w:w="10159" w:type="dxa"/>
            <w:gridSpan w:val="8"/>
          </w:tcPr>
          <w:p w:rsidR="00D51FFE" w:rsidRPr="00207124" w:rsidRDefault="00D51FFE" w:rsidP="0093198E">
            <w:pPr>
              <w:pStyle w:val="TableParagraph"/>
              <w:spacing w:before="68"/>
              <w:ind w:left="1413" w:right="145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Сведения</w:t>
            </w:r>
            <w:r w:rsidRPr="00207124">
              <w:rPr>
                <w:rFonts w:ascii="Arial" w:hAnsi="Arial" w:cs="Arial"/>
                <w:spacing w:val="-5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о</w:t>
            </w:r>
            <w:r w:rsidRPr="00207124">
              <w:rPr>
                <w:rFonts w:ascii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местоположении</w:t>
            </w:r>
            <w:r w:rsidRPr="00207124">
              <w:rPr>
                <w:rFonts w:ascii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измененных</w:t>
            </w:r>
            <w:r w:rsidRPr="00207124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(уточненных)</w:t>
            </w: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границ</w:t>
            </w:r>
            <w:r w:rsidRPr="00207124">
              <w:rPr>
                <w:rFonts w:ascii="Arial" w:hAnsi="Arial" w:cs="Arial"/>
                <w:spacing w:val="-3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объекта</w:t>
            </w:r>
          </w:p>
        </w:tc>
      </w:tr>
      <w:tr w:rsidR="00D51FFE" w:rsidRPr="00207124" w:rsidTr="009E21A3">
        <w:trPr>
          <w:trHeight w:val="445"/>
        </w:trPr>
        <w:tc>
          <w:tcPr>
            <w:tcW w:w="10159" w:type="dxa"/>
            <w:gridSpan w:val="8"/>
          </w:tcPr>
          <w:p w:rsidR="00D51FFE" w:rsidRPr="00207124" w:rsidRDefault="00D51FFE" w:rsidP="0093198E">
            <w:pPr>
              <w:pStyle w:val="TableParagraph"/>
              <w:spacing w:before="44"/>
              <w:ind w:left="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1.</w:t>
            </w:r>
            <w:r w:rsidRPr="00207124">
              <w:rPr>
                <w:rFonts w:ascii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Система</w:t>
            </w:r>
            <w:r w:rsidRPr="00207124">
              <w:rPr>
                <w:rFonts w:ascii="Arial" w:hAnsi="Arial" w:cs="Arial"/>
                <w:spacing w:val="-3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координат:</w:t>
            </w:r>
            <w:r w:rsidRPr="00207124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10"/>
                <w:w w:val="95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455"/>
        </w:trPr>
        <w:tc>
          <w:tcPr>
            <w:tcW w:w="10159" w:type="dxa"/>
            <w:gridSpan w:val="8"/>
          </w:tcPr>
          <w:p w:rsidR="00D51FFE" w:rsidRPr="00207124" w:rsidRDefault="00D51FFE" w:rsidP="0093198E">
            <w:pPr>
              <w:pStyle w:val="TableParagraph"/>
              <w:spacing w:before="49"/>
              <w:ind w:left="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2.</w:t>
            </w:r>
            <w:r w:rsidRPr="00207124">
              <w:rPr>
                <w:rFonts w:ascii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Сведения</w:t>
            </w:r>
            <w:r w:rsidRPr="00207124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о</w:t>
            </w:r>
            <w:r w:rsidRPr="00207124">
              <w:rPr>
                <w:rFonts w:ascii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характерных</w:t>
            </w:r>
            <w:r w:rsidRPr="00207124">
              <w:rPr>
                <w:rFonts w:ascii="Arial" w:hAnsi="Arial" w:cs="Arial"/>
                <w:spacing w:val="8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точках</w:t>
            </w:r>
            <w:r w:rsidRPr="00207124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границ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объекта</w:t>
            </w:r>
          </w:p>
        </w:tc>
      </w:tr>
      <w:tr w:rsidR="00D51FFE" w:rsidRPr="00207124" w:rsidTr="009E21A3">
        <w:trPr>
          <w:trHeight w:val="1353"/>
        </w:trPr>
        <w:tc>
          <w:tcPr>
            <w:tcW w:w="1493" w:type="dxa"/>
            <w:vMerge w:val="restart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line="261" w:lineRule="auto"/>
              <w:ind w:left="96" w:right="56" w:firstLine="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Обозначение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характерных </w:t>
            </w:r>
            <w:r w:rsidRPr="00207124">
              <w:rPr>
                <w:rFonts w:ascii="Arial" w:hAnsi="Arial" w:cs="Arial"/>
                <w:sz w:val="24"/>
                <w:szCs w:val="24"/>
              </w:rPr>
              <w:t>точек</w:t>
            </w:r>
            <w:r w:rsidRPr="00207124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границ</w:t>
            </w:r>
          </w:p>
        </w:tc>
        <w:tc>
          <w:tcPr>
            <w:tcW w:w="1830" w:type="dxa"/>
            <w:gridSpan w:val="2"/>
          </w:tcPr>
          <w:p w:rsidR="00D51FFE" w:rsidRPr="00207124" w:rsidRDefault="00D51FFE" w:rsidP="0093198E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1" w:line="249" w:lineRule="auto"/>
              <w:ind w:left="188" w:right="-87" w:hanging="5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w w:val="90"/>
                <w:sz w:val="24"/>
                <w:szCs w:val="24"/>
              </w:rPr>
              <w:t xml:space="preserve">Существующие </w:t>
            </w: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координаты,</w:t>
            </w:r>
            <w:r w:rsidRPr="00207124">
              <w:rPr>
                <w:rFonts w:ascii="Arial" w:hAnsi="Arial" w:cs="Arial"/>
                <w:spacing w:val="11"/>
                <w:sz w:val="24"/>
                <w:szCs w:val="24"/>
              </w:rPr>
              <w:t xml:space="preserve"> </w:t>
            </w:r>
            <w:proofErr w:type="gramStart"/>
            <w:r w:rsidRPr="00207124">
              <w:rPr>
                <w:rFonts w:ascii="Arial" w:hAnsi="Arial" w:cs="Arial"/>
                <w:spacing w:val="-1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822" w:type="dxa"/>
            <w:gridSpan w:val="2"/>
          </w:tcPr>
          <w:p w:rsidR="00D51FFE" w:rsidRPr="00207124" w:rsidRDefault="00D51FFE" w:rsidP="0093198E">
            <w:pPr>
              <w:pStyle w:val="TableParagraph"/>
              <w:spacing w:before="198" w:line="278" w:lineRule="auto"/>
              <w:ind w:left="178" w:right="124" w:firstLine="10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Измененные (уточненные) </w:t>
            </w:r>
            <w:r w:rsidRPr="00207124">
              <w:rPr>
                <w:rFonts w:ascii="Arial" w:hAnsi="Arial" w:cs="Arial"/>
                <w:sz w:val="24"/>
                <w:szCs w:val="24"/>
              </w:rPr>
              <w:t xml:space="preserve">координаты, </w:t>
            </w:r>
            <w:proofErr w:type="gramStart"/>
            <w:r w:rsidRPr="00207124">
              <w:rPr>
                <w:rFonts w:ascii="Arial" w:hAnsi="Arial" w:cs="Arial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760" w:type="dxa"/>
            <w:vMerge w:val="restart"/>
          </w:tcPr>
          <w:p w:rsidR="00D51FFE" w:rsidRPr="00207124" w:rsidRDefault="00D51FFE" w:rsidP="0093198E">
            <w:pPr>
              <w:pStyle w:val="TableParagraph"/>
              <w:spacing w:before="6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line="194" w:lineRule="auto"/>
              <w:ind w:left="155" w:right="137" w:firstLine="32"/>
              <w:rPr>
                <w:rFonts w:ascii="Arial" w:hAnsi="Arial" w:cs="Arial"/>
                <w:spacing w:val="-2"/>
                <w:w w:val="110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w w:val="110"/>
                <w:sz w:val="24"/>
                <w:szCs w:val="24"/>
              </w:rPr>
              <w:t>Метод</w:t>
            </w:r>
          </w:p>
          <w:p w:rsidR="00D51FFE" w:rsidRPr="00207124" w:rsidRDefault="00D51FFE" w:rsidP="0093198E">
            <w:pPr>
              <w:pStyle w:val="TableParagraph"/>
              <w:spacing w:line="194" w:lineRule="auto"/>
              <w:ind w:left="155" w:right="137" w:firstLine="32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07124">
              <w:rPr>
                <w:rFonts w:ascii="Arial" w:hAnsi="Arial" w:cs="Arial"/>
                <w:spacing w:val="-2"/>
                <w:w w:val="110"/>
                <w:sz w:val="24"/>
                <w:szCs w:val="24"/>
              </w:rPr>
              <w:t>оп</w:t>
            </w:r>
            <w:proofErr w:type="gramStart"/>
            <w:r w:rsidRPr="00207124">
              <w:rPr>
                <w:rFonts w:ascii="Arial" w:hAnsi="Arial" w:cs="Arial"/>
                <w:spacing w:val="-2"/>
                <w:w w:val="110"/>
                <w:sz w:val="24"/>
                <w:szCs w:val="24"/>
              </w:rPr>
              <w:t>p</w:t>
            </w:r>
            <w:proofErr w:type="gramEnd"/>
            <w:r w:rsidRPr="00207124">
              <w:rPr>
                <w:rFonts w:ascii="Arial" w:hAnsi="Arial" w:cs="Arial"/>
                <w:spacing w:val="-2"/>
                <w:w w:val="110"/>
                <w:sz w:val="24"/>
                <w:szCs w:val="24"/>
              </w:rPr>
              <w:t>еделeния</w:t>
            </w:r>
            <w:proofErr w:type="spellEnd"/>
          </w:p>
          <w:p w:rsidR="00D51FFE" w:rsidRPr="00207124" w:rsidRDefault="00D51FFE" w:rsidP="0093198E">
            <w:pPr>
              <w:pStyle w:val="TableParagraph"/>
              <w:spacing w:before="63"/>
              <w:ind w:left="139" w:right="1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координат</w:t>
            </w:r>
          </w:p>
          <w:p w:rsidR="00D51FFE" w:rsidRPr="00207124" w:rsidRDefault="00D51FFE" w:rsidP="0093198E">
            <w:pPr>
              <w:pStyle w:val="TableParagraph"/>
              <w:spacing w:before="28"/>
              <w:ind w:left="161" w:right="1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характерной</w:t>
            </w:r>
          </w:p>
          <w:p w:rsidR="00D51FFE" w:rsidRPr="00207124" w:rsidRDefault="00D51FFE" w:rsidP="0093198E">
            <w:pPr>
              <w:pStyle w:val="TableParagraph"/>
              <w:spacing w:before="38"/>
              <w:ind w:left="147" w:right="1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w w:val="85"/>
                <w:sz w:val="24"/>
                <w:szCs w:val="24"/>
              </w:rPr>
              <w:t>точки</w:t>
            </w:r>
          </w:p>
        </w:tc>
        <w:tc>
          <w:tcPr>
            <w:tcW w:w="1760" w:type="dxa"/>
            <w:vMerge w:val="restart"/>
          </w:tcPr>
          <w:p w:rsidR="00D51FFE" w:rsidRPr="00207124" w:rsidRDefault="00D51FFE" w:rsidP="0093198E">
            <w:pPr>
              <w:pStyle w:val="TableParagraph"/>
              <w:spacing w:before="112" w:line="252" w:lineRule="auto"/>
              <w:ind w:left="151" w:right="107" w:firstLine="4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Средняя </w:t>
            </w:r>
            <w:proofErr w:type="spellStart"/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квадратическая</w:t>
            </w:r>
            <w:proofErr w:type="spellEnd"/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погрешность положения характерной </w:t>
            </w:r>
            <w:r w:rsidRPr="00207124">
              <w:rPr>
                <w:rFonts w:ascii="Arial" w:hAnsi="Arial" w:cs="Arial"/>
                <w:sz w:val="24"/>
                <w:szCs w:val="24"/>
              </w:rPr>
              <w:t>точки (</w:t>
            </w:r>
            <w:proofErr w:type="spellStart"/>
            <w:r w:rsidRPr="00207124">
              <w:rPr>
                <w:rFonts w:ascii="Arial" w:hAnsi="Arial" w:cs="Arial"/>
                <w:sz w:val="24"/>
                <w:szCs w:val="24"/>
              </w:rPr>
              <w:t>Mt</w:t>
            </w:r>
            <w:proofErr w:type="spellEnd"/>
            <w:r w:rsidRPr="00207124">
              <w:rPr>
                <w:rFonts w:ascii="Arial" w:hAnsi="Arial" w:cs="Arial"/>
                <w:sz w:val="24"/>
                <w:szCs w:val="24"/>
              </w:rPr>
              <w:t>), м</w:t>
            </w:r>
          </w:p>
        </w:tc>
        <w:tc>
          <w:tcPr>
            <w:tcW w:w="1494" w:type="dxa"/>
            <w:vMerge w:val="restart"/>
          </w:tcPr>
          <w:p w:rsidR="00D51FFE" w:rsidRPr="00207124" w:rsidRDefault="00D51FFE" w:rsidP="0093198E">
            <w:pPr>
              <w:pStyle w:val="TableParagraph"/>
              <w:spacing w:before="112" w:line="252" w:lineRule="auto"/>
              <w:ind w:left="137" w:right="138" w:firstLine="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Описание </w:t>
            </w:r>
            <w:r w:rsidRPr="00207124">
              <w:rPr>
                <w:rFonts w:ascii="Arial" w:hAnsi="Arial" w:cs="Arial"/>
                <w:spacing w:val="-2"/>
                <w:w w:val="90"/>
                <w:sz w:val="24"/>
                <w:szCs w:val="24"/>
              </w:rPr>
              <w:t xml:space="preserve">обозначения </w:t>
            </w:r>
            <w:r w:rsidRPr="00207124">
              <w:rPr>
                <w:rFonts w:ascii="Arial" w:hAnsi="Arial" w:cs="Arial"/>
                <w:sz w:val="24"/>
                <w:szCs w:val="24"/>
              </w:rPr>
              <w:t xml:space="preserve">точки на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местности </w:t>
            </w: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 xml:space="preserve">(при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наличии)</w:t>
            </w:r>
          </w:p>
        </w:tc>
      </w:tr>
      <w:tr w:rsidR="00D51FFE" w:rsidRPr="00207124" w:rsidTr="009E21A3">
        <w:trPr>
          <w:trHeight w:val="724"/>
        </w:trPr>
        <w:tc>
          <w:tcPr>
            <w:tcW w:w="1493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  <w:tc>
          <w:tcPr>
            <w:tcW w:w="999" w:type="dxa"/>
          </w:tcPr>
          <w:p w:rsidR="00D51FFE" w:rsidRPr="00207124" w:rsidRDefault="00D51FFE" w:rsidP="0093198E">
            <w:pPr>
              <w:pStyle w:val="TableParagraph"/>
              <w:spacing w:before="190"/>
              <w:ind w:left="25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07124">
              <w:rPr>
                <w:rFonts w:ascii="Arial" w:hAnsi="Arial" w:cs="Arial"/>
                <w:w w:val="97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31" w:type="dxa"/>
          </w:tcPr>
          <w:p w:rsidR="00D51FFE" w:rsidRPr="00207124" w:rsidRDefault="00D51FFE" w:rsidP="0093198E">
            <w:pPr>
              <w:pStyle w:val="TableParagraph"/>
              <w:spacing w:before="190"/>
              <w:ind w:left="18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07124">
              <w:rPr>
                <w:rFonts w:ascii="Arial" w:eastAsia="Times New Roman" w:hAnsi="Arial" w:cs="Arial"/>
                <w:w w:val="97"/>
                <w:sz w:val="24"/>
                <w:szCs w:val="24"/>
              </w:rPr>
              <w:t>y</w:t>
            </w:r>
            <w:proofErr w:type="spellEnd"/>
          </w:p>
        </w:tc>
        <w:tc>
          <w:tcPr>
            <w:tcW w:w="985" w:type="dxa"/>
          </w:tcPr>
          <w:p w:rsidR="00D51FFE" w:rsidRPr="00207124" w:rsidRDefault="00D51FFE" w:rsidP="0093198E">
            <w:pPr>
              <w:pStyle w:val="TableParagraph"/>
              <w:spacing w:before="190"/>
              <w:ind w:left="18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07124">
              <w:rPr>
                <w:rFonts w:ascii="Arial" w:hAnsi="Arial" w:cs="Arial"/>
                <w:w w:val="97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37" w:type="dxa"/>
          </w:tcPr>
          <w:p w:rsidR="00D51FFE" w:rsidRPr="00207124" w:rsidRDefault="00D51FFE" w:rsidP="0093198E">
            <w:pPr>
              <w:pStyle w:val="TableParagraph"/>
              <w:spacing w:before="190"/>
              <w:ind w:left="5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07124">
              <w:rPr>
                <w:rFonts w:ascii="Arial" w:eastAsia="Times New Roman" w:hAnsi="Arial" w:cs="Arial"/>
                <w:w w:val="97"/>
                <w:sz w:val="24"/>
                <w:szCs w:val="24"/>
              </w:rPr>
              <w:t>y</w:t>
            </w:r>
            <w:proofErr w:type="spellEnd"/>
          </w:p>
        </w:tc>
        <w:tc>
          <w:tcPr>
            <w:tcW w:w="1760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  <w:tc>
          <w:tcPr>
            <w:tcW w:w="1760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  <w:tc>
          <w:tcPr>
            <w:tcW w:w="1494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</w:tr>
      <w:tr w:rsidR="00D51FFE" w:rsidRPr="00207124" w:rsidTr="009E21A3">
        <w:trPr>
          <w:trHeight w:val="292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85"/>
                <w:sz w:val="24"/>
                <w:szCs w:val="24"/>
              </w:rPr>
              <w:t>1</w:t>
            </w:r>
          </w:p>
        </w:tc>
        <w:tc>
          <w:tcPr>
            <w:tcW w:w="99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9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4"/>
                <w:sz w:val="24"/>
                <w:szCs w:val="24"/>
              </w:rPr>
              <w:t>2</w:t>
            </w:r>
          </w:p>
        </w:tc>
        <w:tc>
          <w:tcPr>
            <w:tcW w:w="831" w:type="dxa"/>
          </w:tcPr>
          <w:p w:rsidR="00D51FFE" w:rsidRPr="00207124" w:rsidRDefault="00D51FFE" w:rsidP="0093198E">
            <w:pPr>
              <w:pStyle w:val="TableParagraph"/>
              <w:spacing w:before="8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207124" w:rsidP="0093198E">
            <w:pPr>
              <w:pStyle w:val="TableParagraph"/>
              <w:spacing w:line="163" w:lineRule="exact"/>
              <w:ind w:left="395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53340" cy="106680"/>
                  <wp:effectExtent l="19050" t="0" r="3810" b="0"/>
                  <wp:docPr id="8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6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4</w:t>
            </w:r>
          </w:p>
        </w:tc>
        <w:tc>
          <w:tcPr>
            <w:tcW w:w="83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2"/>
                <w:sz w:val="24"/>
                <w:szCs w:val="24"/>
              </w:rPr>
              <w:t>5</w:t>
            </w:r>
          </w:p>
        </w:tc>
        <w:tc>
          <w:tcPr>
            <w:tcW w:w="1760" w:type="dxa"/>
          </w:tcPr>
          <w:p w:rsidR="00D51FFE" w:rsidRPr="00207124" w:rsidRDefault="00D51FFE" w:rsidP="0093198E">
            <w:pPr>
              <w:pStyle w:val="TableParagraph"/>
              <w:spacing w:line="259" w:lineRule="exact"/>
              <w:ind w:left="59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w w:val="92"/>
                <w:sz w:val="24"/>
                <w:szCs w:val="24"/>
              </w:rPr>
              <w:t>6</w:t>
            </w:r>
          </w:p>
        </w:tc>
        <w:tc>
          <w:tcPr>
            <w:tcW w:w="1760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5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3"/>
                <w:sz w:val="24"/>
                <w:szCs w:val="24"/>
              </w:rPr>
              <w:t>7</w:t>
            </w:r>
          </w:p>
        </w:tc>
        <w:tc>
          <w:tcPr>
            <w:tcW w:w="1494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3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2"/>
                <w:sz w:val="24"/>
                <w:szCs w:val="24"/>
              </w:rPr>
              <w:t>8</w:t>
            </w:r>
          </w:p>
        </w:tc>
      </w:tr>
      <w:tr w:rsidR="00D51FFE" w:rsidRPr="00207124" w:rsidTr="009E21A3">
        <w:trPr>
          <w:trHeight w:val="301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9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31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8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37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760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760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9E21A3">
        <w:trPr>
          <w:trHeight w:val="345"/>
        </w:trPr>
        <w:tc>
          <w:tcPr>
            <w:tcW w:w="10159" w:type="dxa"/>
            <w:gridSpan w:val="8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3.Сведения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</w:rPr>
              <w:t>о</w:t>
            </w:r>
            <w:r w:rsidRPr="00207124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ха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рактерных</w:t>
            </w:r>
            <w:r w:rsidRPr="00207124">
              <w:rPr>
                <w:rFonts w:ascii="Arial" w:hAnsi="Arial" w:cs="Arial"/>
                <w:spacing w:val="50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точка</w:t>
            </w:r>
            <w:r w:rsidRPr="00207124">
              <w:rPr>
                <w:rFonts w:ascii="Arial" w:hAnsi="Arial" w:cs="Arial"/>
                <w:sz w:val="24"/>
                <w:szCs w:val="24"/>
              </w:rPr>
              <w:t>х</w:t>
            </w: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</w:rPr>
              <w:t>части</w:t>
            </w:r>
            <w:r w:rsidRPr="00207124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</w:rPr>
              <w:t>(частей)</w:t>
            </w: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 xml:space="preserve"> гр</w:t>
            </w:r>
            <w:r w:rsidRPr="00207124">
              <w:rPr>
                <w:rFonts w:ascii="Arial" w:hAnsi="Arial" w:cs="Arial"/>
                <w:sz w:val="24"/>
                <w:szCs w:val="24"/>
              </w:rPr>
              <w:t>аницы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объекта</w:t>
            </w:r>
          </w:p>
        </w:tc>
      </w:tr>
      <w:tr w:rsidR="00D51FFE" w:rsidRPr="00207124" w:rsidTr="009E21A3">
        <w:trPr>
          <w:trHeight w:val="292"/>
        </w:trPr>
        <w:tc>
          <w:tcPr>
            <w:tcW w:w="10159" w:type="dxa"/>
            <w:gridSpan w:val="8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Часть</w:t>
            </w:r>
            <w:r w:rsidRPr="00207124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10"/>
                <w:sz w:val="24"/>
                <w:szCs w:val="24"/>
              </w:rPr>
              <w:t>№</w:t>
            </w:r>
          </w:p>
        </w:tc>
      </w:tr>
      <w:tr w:rsidR="00D51FFE" w:rsidRPr="00207124" w:rsidTr="009E21A3">
        <w:trPr>
          <w:trHeight w:val="287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9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31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8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37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760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760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D51FFE" w:rsidRPr="00207124" w:rsidRDefault="00D51FFE" w:rsidP="00D51FFE">
      <w:pPr>
        <w:rPr>
          <w:rFonts w:ascii="Arial" w:hAnsi="Arial" w:cs="Arial"/>
        </w:rPr>
        <w:sectPr w:rsidR="00D51FFE" w:rsidRPr="00207124">
          <w:pgSz w:w="11900" w:h="16840"/>
          <w:pgMar w:top="820" w:right="0" w:bottom="280" w:left="0" w:header="720" w:footer="720" w:gutter="0"/>
          <w:cols w:space="720"/>
        </w:sectPr>
      </w:pPr>
    </w:p>
    <w:p w:rsidR="00D51FFE" w:rsidRPr="00207124" w:rsidRDefault="00207124" w:rsidP="009E21A3">
      <w:pPr>
        <w:pStyle w:val="a1"/>
        <w:ind w:left="426" w:hanging="337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991350" cy="8915400"/>
            <wp:effectExtent l="1905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505" cy="891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FFE" w:rsidRPr="00207124" w:rsidRDefault="00D51FFE" w:rsidP="00D51FFE">
      <w:pPr>
        <w:rPr>
          <w:rFonts w:ascii="Arial" w:hAnsi="Arial" w:cs="Arial"/>
        </w:rPr>
        <w:sectPr w:rsidR="00D51FFE" w:rsidRPr="00207124">
          <w:pgSz w:w="11900" w:h="16840"/>
          <w:pgMar w:top="100" w:right="0" w:bottom="0" w:left="0" w:header="720" w:footer="720" w:gutter="0"/>
          <w:cols w:space="720"/>
        </w:sectPr>
      </w:pPr>
    </w:p>
    <w:p w:rsidR="00D51FFE" w:rsidRPr="00207124" w:rsidRDefault="00D51FFE" w:rsidP="00D51FFE">
      <w:pPr>
        <w:spacing w:before="68"/>
        <w:ind w:left="1022" w:right="975"/>
        <w:jc w:val="center"/>
        <w:rPr>
          <w:rFonts w:ascii="Arial" w:hAnsi="Arial" w:cs="Arial"/>
        </w:rPr>
      </w:pPr>
      <w:r w:rsidRPr="00207124">
        <w:rPr>
          <w:rFonts w:ascii="Arial" w:hAnsi="Arial" w:cs="Arial"/>
        </w:rPr>
        <w:lastRenderedPageBreak/>
        <w:t>ОПИСАНИЕ</w:t>
      </w:r>
      <w:r w:rsidRPr="00207124">
        <w:rPr>
          <w:rFonts w:ascii="Arial" w:hAnsi="Arial" w:cs="Arial"/>
          <w:spacing w:val="62"/>
        </w:rPr>
        <w:t xml:space="preserve"> </w:t>
      </w:r>
      <w:r w:rsidRPr="00207124">
        <w:rPr>
          <w:rFonts w:ascii="Arial" w:hAnsi="Arial" w:cs="Arial"/>
        </w:rPr>
        <w:t>МЕСТОПОЛОЖЕНИЯ</w:t>
      </w:r>
      <w:r w:rsidRPr="00207124">
        <w:rPr>
          <w:rFonts w:ascii="Arial" w:hAnsi="Arial" w:cs="Arial"/>
          <w:spacing w:val="32"/>
        </w:rPr>
        <w:t xml:space="preserve"> </w:t>
      </w:r>
      <w:r w:rsidRPr="00207124">
        <w:rPr>
          <w:rFonts w:ascii="Arial" w:hAnsi="Arial" w:cs="Arial"/>
          <w:spacing w:val="-2"/>
        </w:rPr>
        <w:t>ГРАНИЦ</w:t>
      </w:r>
    </w:p>
    <w:p w:rsidR="00D51FFE" w:rsidRPr="00207124" w:rsidRDefault="00D51FFE" w:rsidP="00D51FFE">
      <w:pPr>
        <w:pStyle w:val="a1"/>
        <w:spacing w:before="82" w:after="7" w:line="252" w:lineRule="auto"/>
        <w:ind w:left="1399" w:right="1343"/>
        <w:jc w:val="center"/>
        <w:rPr>
          <w:rFonts w:ascii="Arial" w:hAnsi="Arial" w:cs="Arial"/>
        </w:rPr>
      </w:pPr>
      <w:r w:rsidRPr="00207124">
        <w:rPr>
          <w:rFonts w:ascii="Arial" w:hAnsi="Arial" w:cs="Arial"/>
          <w:w w:val="95"/>
        </w:rPr>
        <w:t>хутор</w:t>
      </w:r>
      <w:r w:rsidRPr="00207124">
        <w:rPr>
          <w:rFonts w:ascii="Arial" w:hAnsi="Arial" w:cs="Arial"/>
          <w:spacing w:val="-3"/>
          <w:w w:val="95"/>
        </w:rPr>
        <w:t xml:space="preserve"> </w:t>
      </w:r>
      <w:proofErr w:type="spellStart"/>
      <w:r w:rsidRPr="00207124">
        <w:rPr>
          <w:rFonts w:ascii="Arial" w:hAnsi="Arial" w:cs="Arial"/>
          <w:w w:val="95"/>
        </w:rPr>
        <w:t>Перещепное</w:t>
      </w:r>
      <w:proofErr w:type="spellEnd"/>
      <w:r w:rsidRPr="00207124">
        <w:rPr>
          <w:rFonts w:ascii="Arial" w:hAnsi="Arial" w:cs="Arial"/>
          <w:w w:val="95"/>
        </w:rPr>
        <w:t xml:space="preserve"> </w:t>
      </w:r>
      <w:proofErr w:type="spellStart"/>
      <w:r w:rsidRPr="00207124">
        <w:rPr>
          <w:rFonts w:ascii="Arial" w:hAnsi="Arial" w:cs="Arial"/>
          <w:w w:val="95"/>
        </w:rPr>
        <w:t>Копёнкинского</w:t>
      </w:r>
      <w:proofErr w:type="spellEnd"/>
      <w:r w:rsidRPr="00207124">
        <w:rPr>
          <w:rFonts w:ascii="Arial" w:hAnsi="Arial" w:cs="Arial"/>
          <w:spacing w:val="19"/>
        </w:rPr>
        <w:t xml:space="preserve"> </w:t>
      </w:r>
      <w:r w:rsidRPr="00207124">
        <w:rPr>
          <w:rFonts w:ascii="Arial" w:hAnsi="Arial" w:cs="Arial"/>
          <w:w w:val="95"/>
        </w:rPr>
        <w:t>сельского поселения</w:t>
      </w:r>
      <w:r w:rsidRPr="00207124">
        <w:rPr>
          <w:rFonts w:ascii="Arial" w:hAnsi="Arial" w:cs="Arial"/>
          <w:spacing w:val="40"/>
        </w:rPr>
        <w:t xml:space="preserve"> </w:t>
      </w:r>
      <w:proofErr w:type="spellStart"/>
      <w:r w:rsidRPr="00207124">
        <w:rPr>
          <w:rFonts w:ascii="Arial" w:hAnsi="Arial" w:cs="Arial"/>
          <w:w w:val="95"/>
        </w:rPr>
        <w:t>Россошанского</w:t>
      </w:r>
      <w:proofErr w:type="spellEnd"/>
      <w:r w:rsidRPr="00207124">
        <w:rPr>
          <w:rFonts w:ascii="Arial" w:hAnsi="Arial" w:cs="Arial"/>
        </w:rPr>
        <w:t xml:space="preserve"> </w:t>
      </w:r>
      <w:r w:rsidRPr="00207124">
        <w:rPr>
          <w:rFonts w:ascii="Arial" w:hAnsi="Arial" w:cs="Arial"/>
          <w:w w:val="95"/>
        </w:rPr>
        <w:t xml:space="preserve">муниципального </w:t>
      </w:r>
      <w:r w:rsidRPr="00207124">
        <w:rPr>
          <w:rFonts w:ascii="Arial" w:hAnsi="Arial" w:cs="Arial"/>
        </w:rPr>
        <w:t>района</w:t>
      </w:r>
      <w:r w:rsidRPr="00207124">
        <w:rPr>
          <w:rFonts w:ascii="Arial" w:hAnsi="Arial" w:cs="Arial"/>
          <w:spacing w:val="-6"/>
        </w:rPr>
        <w:t xml:space="preserve"> </w:t>
      </w:r>
      <w:r w:rsidRPr="00207124">
        <w:rPr>
          <w:rFonts w:ascii="Arial" w:hAnsi="Arial" w:cs="Arial"/>
        </w:rPr>
        <w:t>Воронежской области</w:t>
      </w:r>
    </w:p>
    <w:p w:rsidR="00D51FFE" w:rsidRPr="00207124" w:rsidRDefault="007C112B" w:rsidP="00D51FFE">
      <w:pPr>
        <w:pStyle w:val="a1"/>
        <w:spacing w:line="20" w:lineRule="exact"/>
        <w:ind w:left="1348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  <w:pict>
          <v:group id="docshapegroup2" o:spid="_x0000_s1042" style="width:464.95pt;height:.75pt;mso-position-horizontal-relative:char;mso-position-vertical-relative:line" coordsize="9299,15">
            <v:line id="_x0000_s1043" style="position:absolute" from="0,7" to="9298,7" strokeweight=".25403mm"/>
            <w10:wrap type="none"/>
            <w10:anchorlock/>
          </v:group>
        </w:pict>
      </w:r>
    </w:p>
    <w:p w:rsidR="00D51FFE" w:rsidRPr="00207124" w:rsidRDefault="00D51FFE" w:rsidP="00D51FFE">
      <w:pPr>
        <w:spacing w:before="7" w:line="266" w:lineRule="auto"/>
        <w:ind w:left="3141" w:right="3094"/>
        <w:jc w:val="center"/>
        <w:rPr>
          <w:rFonts w:ascii="Arial" w:hAnsi="Arial" w:cs="Arial"/>
        </w:rPr>
      </w:pPr>
      <w:proofErr w:type="gramStart"/>
      <w:r w:rsidRPr="00207124">
        <w:rPr>
          <w:rFonts w:ascii="Arial" w:hAnsi="Arial" w:cs="Arial"/>
          <w:spacing w:val="-2"/>
        </w:rPr>
        <w:t>(наименование объекта, местоположение</w:t>
      </w:r>
      <w:r w:rsidRPr="00207124">
        <w:rPr>
          <w:rFonts w:ascii="Arial" w:hAnsi="Arial" w:cs="Arial"/>
          <w:spacing w:val="-6"/>
        </w:rPr>
        <w:t xml:space="preserve"> </w:t>
      </w:r>
      <w:r w:rsidRPr="00207124">
        <w:rPr>
          <w:rFonts w:ascii="Arial" w:hAnsi="Arial" w:cs="Arial"/>
          <w:spacing w:val="-2"/>
        </w:rPr>
        <w:t>границ которого</w:t>
      </w:r>
      <w:r w:rsidRPr="00207124">
        <w:rPr>
          <w:rFonts w:ascii="Arial" w:hAnsi="Arial" w:cs="Arial"/>
          <w:spacing w:val="18"/>
        </w:rPr>
        <w:t xml:space="preserve"> </w:t>
      </w:r>
      <w:r w:rsidRPr="00207124">
        <w:rPr>
          <w:rFonts w:ascii="Arial" w:hAnsi="Arial" w:cs="Arial"/>
          <w:spacing w:val="-2"/>
        </w:rPr>
        <w:t xml:space="preserve">описано </w:t>
      </w:r>
      <w:r w:rsidRPr="00207124">
        <w:rPr>
          <w:rFonts w:ascii="Arial" w:hAnsi="Arial" w:cs="Arial"/>
        </w:rPr>
        <w:t>(далее – объект)</w:t>
      </w:r>
      <w:proofErr w:type="gramEnd"/>
    </w:p>
    <w:p w:rsidR="00D51FFE" w:rsidRPr="00207124" w:rsidRDefault="00D51FFE" w:rsidP="00D51FFE">
      <w:pPr>
        <w:pStyle w:val="a1"/>
        <w:spacing w:before="5"/>
        <w:rPr>
          <w:rFonts w:ascii="Arial" w:hAnsi="Arial" w:cs="Arial"/>
        </w:rPr>
      </w:pPr>
    </w:p>
    <w:p w:rsidR="00D51FFE" w:rsidRPr="00207124" w:rsidRDefault="00D51FFE" w:rsidP="00D51FFE">
      <w:pPr>
        <w:pStyle w:val="a1"/>
        <w:ind w:left="1035" w:right="975"/>
        <w:jc w:val="center"/>
        <w:rPr>
          <w:rFonts w:ascii="Arial" w:hAnsi="Arial" w:cs="Arial"/>
        </w:rPr>
      </w:pPr>
      <w:r w:rsidRPr="00207124">
        <w:rPr>
          <w:rFonts w:ascii="Arial" w:hAnsi="Arial" w:cs="Arial"/>
          <w:w w:val="95"/>
        </w:rPr>
        <w:t>Раздел</w:t>
      </w:r>
      <w:r w:rsidRPr="00207124">
        <w:rPr>
          <w:rFonts w:ascii="Arial" w:hAnsi="Arial" w:cs="Arial"/>
          <w:spacing w:val="-6"/>
          <w:w w:val="95"/>
        </w:rPr>
        <w:t xml:space="preserve"> </w:t>
      </w:r>
      <w:r w:rsidRPr="00207124">
        <w:rPr>
          <w:rFonts w:ascii="Arial" w:hAnsi="Arial" w:cs="Arial"/>
          <w:spacing w:val="-10"/>
        </w:rPr>
        <w:t>1</w:t>
      </w:r>
    </w:p>
    <w:p w:rsidR="00D51FFE" w:rsidRPr="00207124" w:rsidRDefault="00D51FFE" w:rsidP="00D51FFE">
      <w:pPr>
        <w:pStyle w:val="a1"/>
        <w:spacing w:before="9"/>
        <w:rPr>
          <w:rFonts w:ascii="Arial" w:hAnsi="Arial" w:cs="Arial"/>
        </w:rPr>
      </w:pPr>
    </w:p>
    <w:tbl>
      <w:tblPr>
        <w:tblW w:w="0" w:type="auto"/>
        <w:tblInd w:w="1284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44"/>
        <w:gridCol w:w="4311"/>
        <w:gridCol w:w="4633"/>
      </w:tblGrid>
      <w:tr w:rsidR="00D51FFE" w:rsidRPr="00207124" w:rsidTr="00B1790F">
        <w:trPr>
          <w:trHeight w:val="527"/>
        </w:trPr>
        <w:tc>
          <w:tcPr>
            <w:tcW w:w="9688" w:type="dxa"/>
            <w:gridSpan w:val="3"/>
          </w:tcPr>
          <w:p w:rsidR="00D51FFE" w:rsidRPr="00207124" w:rsidRDefault="00D51FFE" w:rsidP="0093198E">
            <w:pPr>
              <w:pStyle w:val="TableParagraph"/>
              <w:spacing w:before="102"/>
              <w:ind w:left="3751" w:right="3779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Сведения</w:t>
            </w:r>
            <w:r w:rsidRPr="00207124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</w:rPr>
              <w:t>об</w:t>
            </w:r>
            <w:r w:rsidRPr="00207124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объекте</w:t>
            </w:r>
          </w:p>
        </w:tc>
      </w:tr>
      <w:tr w:rsidR="00D51FFE" w:rsidRPr="00207124" w:rsidTr="00B1790F">
        <w:trPr>
          <w:trHeight w:val="373"/>
        </w:trPr>
        <w:tc>
          <w:tcPr>
            <w:tcW w:w="9688" w:type="dxa"/>
            <w:gridSpan w:val="3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1FFE" w:rsidRPr="00207124" w:rsidTr="00B1790F">
        <w:trPr>
          <w:trHeight w:val="762"/>
        </w:trPr>
        <w:tc>
          <w:tcPr>
            <w:tcW w:w="744" w:type="dxa"/>
          </w:tcPr>
          <w:p w:rsidR="00D51FFE" w:rsidRPr="00207124" w:rsidRDefault="00D51FFE" w:rsidP="0093198E">
            <w:pPr>
              <w:pStyle w:val="TableParagraph"/>
              <w:spacing w:before="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207124" w:rsidP="0093198E">
            <w:pPr>
              <w:pStyle w:val="TableParagraph"/>
              <w:ind w:left="237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" cy="297180"/>
                  <wp:effectExtent l="19050" t="0" r="0" b="0"/>
                  <wp:docPr id="28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1" w:type="dxa"/>
          </w:tcPr>
          <w:p w:rsidR="00D51FFE" w:rsidRPr="00207124" w:rsidRDefault="00D51FFE" w:rsidP="0093198E">
            <w:pPr>
              <w:pStyle w:val="TableParagraph"/>
              <w:spacing w:before="198"/>
              <w:ind w:left="9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Характеристики</w:t>
            </w:r>
            <w:r w:rsidRPr="00207124">
              <w:rPr>
                <w:rFonts w:ascii="Arial" w:hAnsi="Arial" w:cs="Arial"/>
                <w:spacing w:val="11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  <w:tc>
          <w:tcPr>
            <w:tcW w:w="4633" w:type="dxa"/>
          </w:tcPr>
          <w:p w:rsidR="00D51FFE" w:rsidRPr="00207124" w:rsidRDefault="00D51FFE" w:rsidP="0093198E">
            <w:pPr>
              <w:pStyle w:val="TableParagraph"/>
              <w:spacing w:before="203"/>
              <w:ind w:left="1039" w:right="104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Описание</w:t>
            </w: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 характеристик</w:t>
            </w:r>
          </w:p>
        </w:tc>
      </w:tr>
      <w:tr w:rsidR="00D51FFE" w:rsidRPr="00207124" w:rsidTr="00B1790F">
        <w:trPr>
          <w:trHeight w:val="292"/>
        </w:trPr>
        <w:tc>
          <w:tcPr>
            <w:tcW w:w="744" w:type="dxa"/>
          </w:tcPr>
          <w:p w:rsidR="00D51FFE" w:rsidRPr="00207124" w:rsidRDefault="00D51FFE" w:rsidP="0093198E">
            <w:pPr>
              <w:pStyle w:val="TableParagraph"/>
              <w:spacing w:line="249" w:lineRule="exact"/>
              <w:ind w:right="27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7"/>
                <w:sz w:val="24"/>
                <w:szCs w:val="24"/>
              </w:rPr>
              <w:t>1</w:t>
            </w:r>
          </w:p>
        </w:tc>
        <w:tc>
          <w:tcPr>
            <w:tcW w:w="4311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7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3"/>
                <w:sz w:val="24"/>
                <w:szCs w:val="24"/>
              </w:rPr>
              <w:t>2</w:t>
            </w:r>
          </w:p>
        </w:tc>
        <w:tc>
          <w:tcPr>
            <w:tcW w:w="4633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4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89"/>
                <w:sz w:val="24"/>
                <w:szCs w:val="24"/>
              </w:rPr>
              <w:t>3</w:t>
            </w:r>
          </w:p>
        </w:tc>
      </w:tr>
      <w:tr w:rsidR="00D51FFE" w:rsidRPr="00207124" w:rsidTr="00B1790F">
        <w:trPr>
          <w:trHeight w:val="1213"/>
        </w:trPr>
        <w:tc>
          <w:tcPr>
            <w:tcW w:w="744" w:type="dxa"/>
          </w:tcPr>
          <w:p w:rsidR="00D51FFE" w:rsidRPr="00207124" w:rsidRDefault="00D51FFE" w:rsidP="0093198E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1"/>
              <w:ind w:right="27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4311" w:type="dxa"/>
          </w:tcPr>
          <w:p w:rsidR="00D51FFE" w:rsidRPr="00207124" w:rsidRDefault="00D51FFE" w:rsidP="0093198E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1"/>
              <w:ind w:left="15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Местоположение</w:t>
            </w:r>
            <w:r w:rsidRPr="00207124">
              <w:rPr>
                <w:rFonts w:ascii="Arial" w:hAnsi="Arial" w:cs="Arial"/>
                <w:spacing w:val="5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  <w:tc>
          <w:tcPr>
            <w:tcW w:w="4633" w:type="dxa"/>
          </w:tcPr>
          <w:p w:rsidR="00D51FFE" w:rsidRPr="00207124" w:rsidRDefault="00D51FFE" w:rsidP="0093198E">
            <w:pPr>
              <w:pStyle w:val="TableParagraph"/>
              <w:spacing w:line="258" w:lineRule="exact"/>
              <w:ind w:left="15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Воронежская</w:t>
            </w:r>
            <w:r w:rsidRPr="00207124">
              <w:rPr>
                <w:rFonts w:ascii="Arial" w:hAnsi="Arial" w:cs="Arial"/>
                <w:spacing w:val="43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область,</w:t>
            </w:r>
            <w:r w:rsidRPr="00207124">
              <w:rPr>
                <w:rFonts w:ascii="Arial" w:hAnsi="Arial" w:cs="Arial"/>
                <w:spacing w:val="30"/>
                <w:sz w:val="24"/>
                <w:szCs w:val="24"/>
              </w:rPr>
              <w:t xml:space="preserve"> </w:t>
            </w:r>
            <w:proofErr w:type="spellStart"/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Россошанский</w:t>
            </w:r>
            <w:proofErr w:type="spellEnd"/>
          </w:p>
          <w:p w:rsidR="00D51FFE" w:rsidRPr="00207124" w:rsidRDefault="00D51FFE" w:rsidP="0093198E">
            <w:pPr>
              <w:pStyle w:val="TableParagraph"/>
              <w:spacing w:before="21" w:line="266" w:lineRule="auto"/>
              <w:ind w:left="156" w:hanging="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муниципальный</w:t>
            </w:r>
            <w:r w:rsidRPr="00207124">
              <w:rPr>
                <w:rFonts w:ascii="Arial" w:hAnsi="Arial" w:cs="Arial"/>
                <w:spacing w:val="6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район,</w:t>
            </w:r>
            <w:r w:rsidRPr="00207124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Копёнкинское</w:t>
            </w:r>
            <w:proofErr w:type="spellEnd"/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</w:rPr>
              <w:t>сельское поселение,</w:t>
            </w:r>
          </w:p>
          <w:p w:rsidR="00D51FFE" w:rsidRPr="00207124" w:rsidRDefault="00D51FFE" w:rsidP="0093198E">
            <w:pPr>
              <w:pStyle w:val="TableParagraph"/>
              <w:spacing w:line="273" w:lineRule="exact"/>
              <w:ind w:left="157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хутор</w:t>
            </w:r>
            <w:r w:rsidRPr="00207124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Перещепное</w:t>
            </w:r>
            <w:proofErr w:type="spellEnd"/>
          </w:p>
        </w:tc>
      </w:tr>
      <w:tr w:rsidR="00D51FFE" w:rsidRPr="00207124" w:rsidTr="00B1790F">
        <w:trPr>
          <w:trHeight w:val="959"/>
        </w:trPr>
        <w:tc>
          <w:tcPr>
            <w:tcW w:w="744" w:type="dxa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ind w:right="27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4311" w:type="dxa"/>
          </w:tcPr>
          <w:p w:rsidR="00D51FFE" w:rsidRPr="00207124" w:rsidRDefault="00D51FFE" w:rsidP="0093198E">
            <w:pPr>
              <w:pStyle w:val="TableParagraph"/>
              <w:spacing w:line="284" w:lineRule="exact"/>
              <w:ind w:left="15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Площадь</w:t>
            </w:r>
            <w:r w:rsidRPr="00207124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объекта</w:t>
            </w:r>
            <w:r w:rsidRPr="00207124">
              <w:rPr>
                <w:rFonts w:ascii="Arial" w:hAnsi="Arial" w:cs="Arial"/>
                <w:spacing w:val="42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10"/>
                <w:w w:val="95"/>
                <w:sz w:val="24"/>
                <w:szCs w:val="24"/>
                <w:u w:val="single"/>
              </w:rPr>
              <w:t>+</w:t>
            </w:r>
          </w:p>
          <w:p w:rsidR="00D51FFE" w:rsidRPr="00207124" w:rsidRDefault="00D51FFE" w:rsidP="0093198E">
            <w:pPr>
              <w:pStyle w:val="TableParagraph"/>
              <w:spacing w:before="15" w:line="252" w:lineRule="auto"/>
              <w:ind w:left="155" w:hanging="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величина</w:t>
            </w:r>
            <w:r w:rsidRPr="00207124">
              <w:rPr>
                <w:rFonts w:ascii="Arial" w:hAnsi="Arial" w:cs="Arial"/>
                <w:spacing w:val="-8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погрешности</w:t>
            </w:r>
            <w:r w:rsidRPr="00207124">
              <w:rPr>
                <w:rFonts w:ascii="Arial" w:hAnsi="Arial" w:cs="Arial"/>
                <w:spacing w:val="-1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 xml:space="preserve">определения </w:t>
            </w:r>
            <w:r w:rsidRPr="00207124">
              <w:rPr>
                <w:rFonts w:ascii="Arial" w:hAnsi="Arial" w:cs="Arial"/>
                <w:sz w:val="24"/>
                <w:szCs w:val="24"/>
              </w:rPr>
              <w:t>площади (</w:t>
            </w:r>
            <w:proofErr w:type="gramStart"/>
            <w:r w:rsidRPr="00207124">
              <w:rPr>
                <w:rFonts w:ascii="Arial" w:hAnsi="Arial" w:cs="Arial"/>
                <w:sz w:val="24"/>
                <w:szCs w:val="24"/>
              </w:rPr>
              <w:t>Р</w:t>
            </w:r>
            <w:proofErr w:type="gramEnd"/>
            <w:r w:rsidRPr="0020712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  <w:u w:val="single"/>
              </w:rPr>
              <w:t>+</w:t>
            </w:r>
            <w:r w:rsidRPr="00207124">
              <w:rPr>
                <w:rFonts w:ascii="Arial" w:hAnsi="Arial" w:cs="Arial"/>
                <w:sz w:val="24"/>
                <w:szCs w:val="24"/>
              </w:rPr>
              <w:t xml:space="preserve"> Дельта Р)</w:t>
            </w:r>
          </w:p>
        </w:tc>
        <w:tc>
          <w:tcPr>
            <w:tcW w:w="4633" w:type="dxa"/>
          </w:tcPr>
          <w:p w:rsidR="00D51FFE" w:rsidRPr="00207124" w:rsidRDefault="00D51FFE" w:rsidP="0093198E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ind w:left="1039" w:right="100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663339+/-</w:t>
            </w:r>
            <w:smartTag w:uri="urn:schemas-microsoft-com:office:smarttags" w:element="metricconverter">
              <w:smartTagPr>
                <w:attr w:name="ProductID" w:val="2850 м2"/>
              </w:smartTagPr>
              <w:r w:rsidRPr="00207124">
                <w:rPr>
                  <w:rFonts w:ascii="Arial" w:hAnsi="Arial" w:cs="Arial"/>
                  <w:sz w:val="24"/>
                  <w:szCs w:val="24"/>
                </w:rPr>
                <w:t>2850</w:t>
              </w:r>
              <w:r w:rsidRPr="00207124">
                <w:rPr>
                  <w:rFonts w:ascii="Arial" w:hAnsi="Arial" w:cs="Arial"/>
                  <w:spacing w:val="48"/>
                  <w:sz w:val="24"/>
                  <w:szCs w:val="24"/>
                </w:rPr>
                <w:t xml:space="preserve"> </w:t>
              </w:r>
              <w:r w:rsidRPr="00207124">
                <w:rPr>
                  <w:rFonts w:ascii="Arial" w:hAnsi="Arial" w:cs="Arial"/>
                  <w:spacing w:val="-5"/>
                  <w:sz w:val="24"/>
                  <w:szCs w:val="24"/>
                </w:rPr>
                <w:t>м</w:t>
              </w:r>
              <w:proofErr w:type="gramStart"/>
              <w:r w:rsidRPr="00207124">
                <w:rPr>
                  <w:rFonts w:ascii="Arial" w:hAnsi="Arial" w:cs="Arial"/>
                  <w:spacing w:val="-5"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D51FFE" w:rsidRPr="00207124" w:rsidTr="00B1790F">
        <w:trPr>
          <w:trHeight w:val="565"/>
        </w:trPr>
        <w:tc>
          <w:tcPr>
            <w:tcW w:w="744" w:type="dxa"/>
          </w:tcPr>
          <w:p w:rsidR="00D51FFE" w:rsidRPr="00207124" w:rsidRDefault="00D51FFE" w:rsidP="0093198E">
            <w:pPr>
              <w:pStyle w:val="TableParagraph"/>
              <w:spacing w:before="111"/>
              <w:ind w:right="27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2"/>
                <w:sz w:val="24"/>
                <w:szCs w:val="24"/>
              </w:rPr>
              <w:t>3</w:t>
            </w:r>
          </w:p>
        </w:tc>
        <w:tc>
          <w:tcPr>
            <w:tcW w:w="4311" w:type="dxa"/>
          </w:tcPr>
          <w:p w:rsidR="00D51FFE" w:rsidRPr="00207124" w:rsidRDefault="00D51FFE" w:rsidP="0093198E">
            <w:pPr>
              <w:pStyle w:val="TableParagraph"/>
              <w:spacing w:before="111"/>
              <w:ind w:left="15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Иные</w:t>
            </w:r>
            <w:r w:rsidRPr="00207124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</w:rPr>
              <w:t>характеристики</w:t>
            </w:r>
            <w:r w:rsidRPr="00207124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  <w:tc>
          <w:tcPr>
            <w:tcW w:w="4633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51FFE" w:rsidRPr="00207124" w:rsidRDefault="00D51FFE" w:rsidP="00D51FFE">
      <w:pPr>
        <w:rPr>
          <w:rFonts w:ascii="Arial" w:hAnsi="Arial" w:cs="Arial"/>
        </w:rPr>
        <w:sectPr w:rsidR="00D51FFE" w:rsidRPr="00207124">
          <w:pgSz w:w="11900" w:h="16840"/>
          <w:pgMar w:top="840" w:right="0" w:bottom="280" w:left="0" w:header="720" w:footer="720" w:gutter="0"/>
          <w:cols w:space="720"/>
        </w:sectPr>
      </w:pPr>
    </w:p>
    <w:p w:rsidR="00D51FFE" w:rsidRPr="00207124" w:rsidRDefault="00D51FFE" w:rsidP="00D51FFE">
      <w:pPr>
        <w:pStyle w:val="a1"/>
        <w:spacing w:before="65" w:after="56"/>
        <w:ind w:left="1458" w:right="975"/>
        <w:jc w:val="center"/>
        <w:rPr>
          <w:rFonts w:ascii="Arial" w:hAnsi="Arial" w:cs="Arial"/>
        </w:rPr>
      </w:pPr>
      <w:r w:rsidRPr="00207124">
        <w:rPr>
          <w:rFonts w:ascii="Arial" w:hAnsi="Arial" w:cs="Arial"/>
          <w:w w:val="95"/>
        </w:rPr>
        <w:lastRenderedPageBreak/>
        <w:t>Раздел</w:t>
      </w:r>
      <w:r w:rsidRPr="00207124">
        <w:rPr>
          <w:rFonts w:ascii="Arial" w:hAnsi="Arial" w:cs="Arial"/>
          <w:spacing w:val="-6"/>
          <w:w w:val="95"/>
        </w:rPr>
        <w:t xml:space="preserve"> </w:t>
      </w:r>
      <w:r w:rsidRPr="00207124">
        <w:rPr>
          <w:rFonts w:ascii="Arial" w:hAnsi="Arial" w:cs="Arial"/>
          <w:spacing w:val="-10"/>
        </w:rPr>
        <w:t>2</w:t>
      </w:r>
    </w:p>
    <w:tbl>
      <w:tblPr>
        <w:tblW w:w="0" w:type="auto"/>
        <w:tblInd w:w="1284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8"/>
        <w:gridCol w:w="1407"/>
        <w:gridCol w:w="1321"/>
        <w:gridCol w:w="2310"/>
        <w:gridCol w:w="1969"/>
        <w:gridCol w:w="1595"/>
      </w:tblGrid>
      <w:tr w:rsidR="00D51FFE" w:rsidRPr="00207124" w:rsidTr="00B1790F">
        <w:trPr>
          <w:trHeight w:val="484"/>
        </w:trPr>
        <w:tc>
          <w:tcPr>
            <w:tcW w:w="10100" w:type="dxa"/>
            <w:gridSpan w:val="6"/>
          </w:tcPr>
          <w:p w:rsidR="00D51FFE" w:rsidRPr="00207124" w:rsidRDefault="00D51FFE" w:rsidP="0093198E">
            <w:pPr>
              <w:pStyle w:val="TableParagraph"/>
              <w:spacing w:before="73"/>
              <w:ind w:left="2754" w:right="278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Сведения</w:t>
            </w:r>
            <w:r w:rsidRPr="00207124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о</w:t>
            </w:r>
            <w:r w:rsidRPr="00207124">
              <w:rPr>
                <w:rFonts w:ascii="Arial" w:hAnsi="Arial" w:cs="Arial"/>
                <w:spacing w:val="-9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местоположении</w:t>
            </w:r>
            <w:r w:rsidRPr="00207124">
              <w:rPr>
                <w:rFonts w:ascii="Arial" w:hAnsi="Arial" w:cs="Arial"/>
                <w:spacing w:val="-10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 xml:space="preserve">границ </w:t>
            </w: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объекта</w:t>
            </w:r>
          </w:p>
        </w:tc>
      </w:tr>
      <w:tr w:rsidR="00D51FFE" w:rsidRPr="00207124" w:rsidTr="00B1790F">
        <w:trPr>
          <w:trHeight w:val="450"/>
        </w:trPr>
        <w:tc>
          <w:tcPr>
            <w:tcW w:w="10100" w:type="dxa"/>
            <w:gridSpan w:val="6"/>
          </w:tcPr>
          <w:p w:rsidR="00D51FFE" w:rsidRPr="00207124" w:rsidRDefault="00D51FFE" w:rsidP="0093198E">
            <w:pPr>
              <w:pStyle w:val="TableParagraph"/>
              <w:spacing w:before="44"/>
              <w:ind w:left="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1.</w:t>
            </w:r>
            <w:r w:rsidRPr="00207124">
              <w:rPr>
                <w:rFonts w:ascii="Arial" w:hAnsi="Arial" w:cs="Arial"/>
                <w:spacing w:val="-9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Система</w:t>
            </w: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координат:</w:t>
            </w:r>
            <w:r w:rsidRPr="00207124">
              <w:rPr>
                <w:rFonts w:ascii="Arial" w:hAnsi="Arial" w:cs="Arial"/>
                <w:spacing w:val="6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MCK</w:t>
            </w:r>
            <w:r w:rsidRPr="00207124">
              <w:rPr>
                <w:rFonts w:ascii="Arial" w:hAnsi="Arial" w:cs="Arial"/>
                <w:spacing w:val="-1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-</w:t>
            </w:r>
            <w:r w:rsidRPr="00207124">
              <w:rPr>
                <w:rFonts w:ascii="Arial" w:hAnsi="Arial" w:cs="Arial"/>
                <w:spacing w:val="-10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36,</w:t>
            </w:r>
            <w:r w:rsidRPr="00207124">
              <w:rPr>
                <w:rFonts w:ascii="Arial" w:hAnsi="Arial" w:cs="Arial"/>
                <w:spacing w:val="-6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зона</w:t>
            </w:r>
            <w:r w:rsidRPr="00207124">
              <w:rPr>
                <w:rFonts w:ascii="Arial" w:hAnsi="Arial" w:cs="Arial"/>
                <w:spacing w:val="-5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10"/>
                <w:w w:val="95"/>
                <w:sz w:val="24"/>
                <w:szCs w:val="24"/>
              </w:rPr>
              <w:t>1</w:t>
            </w:r>
          </w:p>
        </w:tc>
      </w:tr>
      <w:tr w:rsidR="00D51FFE" w:rsidRPr="00207124" w:rsidTr="00B1790F">
        <w:trPr>
          <w:trHeight w:val="445"/>
        </w:trPr>
        <w:tc>
          <w:tcPr>
            <w:tcW w:w="10100" w:type="dxa"/>
            <w:gridSpan w:val="6"/>
          </w:tcPr>
          <w:p w:rsidR="00D51FFE" w:rsidRPr="00207124" w:rsidRDefault="00D51FFE" w:rsidP="0093198E">
            <w:pPr>
              <w:pStyle w:val="TableParagraph"/>
              <w:spacing w:before="44"/>
              <w:ind w:left="6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2.</w:t>
            </w:r>
            <w:r w:rsidRPr="00207124">
              <w:rPr>
                <w:rFonts w:ascii="Arial" w:hAnsi="Arial" w:cs="Arial"/>
                <w:spacing w:val="-10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Сведения</w:t>
            </w:r>
            <w:r w:rsidRPr="00207124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о</w:t>
            </w:r>
            <w:r w:rsidRPr="00207124">
              <w:rPr>
                <w:rFonts w:ascii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характерных</w:t>
            </w:r>
            <w:r w:rsidRPr="00207124">
              <w:rPr>
                <w:rFonts w:ascii="Arial" w:hAnsi="Arial" w:cs="Arial"/>
                <w:spacing w:val="8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точках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границ</w:t>
            </w:r>
            <w:r w:rsidRPr="00207124">
              <w:rPr>
                <w:rFonts w:ascii="Arial" w:hAnsi="Arial" w:cs="Arial"/>
                <w:spacing w:val="-3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объекта</w:t>
            </w:r>
          </w:p>
        </w:tc>
      </w:tr>
      <w:tr w:rsidR="00D51FFE" w:rsidRPr="00207124" w:rsidTr="00B1790F">
        <w:trPr>
          <w:trHeight w:val="306"/>
        </w:trPr>
        <w:tc>
          <w:tcPr>
            <w:tcW w:w="1498" w:type="dxa"/>
            <w:vMerge w:val="restart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164" w:line="252" w:lineRule="auto"/>
              <w:ind w:left="58" w:right="96" w:firstLine="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Обозначение характерных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точек</w:t>
            </w:r>
            <w:r w:rsidRPr="00207124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границ</w:t>
            </w:r>
          </w:p>
        </w:tc>
        <w:tc>
          <w:tcPr>
            <w:tcW w:w="2728" w:type="dxa"/>
            <w:gridSpan w:val="2"/>
          </w:tcPr>
          <w:p w:rsidR="00D51FFE" w:rsidRPr="00207124" w:rsidRDefault="00D51FFE" w:rsidP="0093198E">
            <w:pPr>
              <w:pStyle w:val="TableParagraph"/>
              <w:spacing w:line="258" w:lineRule="exact"/>
              <w:ind w:left="61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Координаты,</w:t>
            </w:r>
            <w:r w:rsidRPr="00207124">
              <w:rPr>
                <w:rFonts w:ascii="Arial" w:hAnsi="Arial" w:cs="Arial"/>
                <w:spacing w:val="49"/>
                <w:sz w:val="24"/>
                <w:szCs w:val="24"/>
              </w:rPr>
              <w:t xml:space="preserve"> </w:t>
            </w:r>
            <w:proofErr w:type="gramStart"/>
            <w:r w:rsidRPr="00207124">
              <w:rPr>
                <w:rFonts w:ascii="Arial" w:hAnsi="Arial" w:cs="Arial"/>
                <w:spacing w:val="-1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310" w:type="dxa"/>
            <w:vMerge w:val="restart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164" w:line="252" w:lineRule="auto"/>
              <w:ind w:left="136" w:right="11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Метод</w:t>
            </w:r>
            <w:r w:rsidRPr="00207124">
              <w:rPr>
                <w:rFonts w:ascii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определения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координат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характерной точки</w:t>
            </w:r>
          </w:p>
        </w:tc>
        <w:tc>
          <w:tcPr>
            <w:tcW w:w="1969" w:type="dxa"/>
            <w:vMerge w:val="restart"/>
          </w:tcPr>
          <w:p w:rsidR="00D51FFE" w:rsidRPr="00207124" w:rsidRDefault="00D51FFE" w:rsidP="0093198E">
            <w:pPr>
              <w:pStyle w:val="TableParagraph"/>
              <w:spacing w:before="35" w:line="252" w:lineRule="auto"/>
              <w:ind w:left="205" w:right="165" w:firstLine="4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Средняя </w:t>
            </w:r>
            <w:proofErr w:type="spellStart"/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квадратическая</w:t>
            </w:r>
            <w:proofErr w:type="spellEnd"/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погрешность положения характерной </w:t>
            </w:r>
            <w:r w:rsidRPr="00207124">
              <w:rPr>
                <w:rFonts w:ascii="Arial" w:hAnsi="Arial" w:cs="Arial"/>
                <w:sz w:val="24"/>
                <w:szCs w:val="24"/>
              </w:rPr>
              <w:t>точки (</w:t>
            </w:r>
            <w:proofErr w:type="spellStart"/>
            <w:r w:rsidRPr="00207124">
              <w:rPr>
                <w:rFonts w:ascii="Arial" w:hAnsi="Arial" w:cs="Arial"/>
                <w:sz w:val="24"/>
                <w:szCs w:val="24"/>
              </w:rPr>
              <w:t>Mt</w:t>
            </w:r>
            <w:proofErr w:type="spellEnd"/>
            <w:r w:rsidRPr="00207124">
              <w:rPr>
                <w:rFonts w:ascii="Arial" w:hAnsi="Arial" w:cs="Arial"/>
                <w:sz w:val="24"/>
                <w:szCs w:val="24"/>
              </w:rPr>
              <w:t>), м</w:t>
            </w:r>
          </w:p>
        </w:tc>
        <w:tc>
          <w:tcPr>
            <w:tcW w:w="1595" w:type="dxa"/>
            <w:vMerge w:val="restart"/>
          </w:tcPr>
          <w:p w:rsidR="00D51FFE" w:rsidRPr="00207124" w:rsidRDefault="00D51FFE" w:rsidP="0093198E">
            <w:pPr>
              <w:pStyle w:val="TableParagraph"/>
              <w:spacing w:before="184" w:line="252" w:lineRule="auto"/>
              <w:ind w:left="69" w:right="59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Описание обозначения </w:t>
            </w:r>
            <w:r w:rsidRPr="00207124">
              <w:rPr>
                <w:rFonts w:ascii="Arial" w:hAnsi="Arial" w:cs="Arial"/>
                <w:sz w:val="24"/>
                <w:szCs w:val="24"/>
              </w:rPr>
              <w:t xml:space="preserve">точки на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местности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(при</w:t>
            </w:r>
            <w:r w:rsidRPr="00207124">
              <w:rPr>
                <w:rFonts w:ascii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наличии)</w:t>
            </w:r>
          </w:p>
        </w:tc>
      </w:tr>
      <w:tr w:rsidR="00D51FFE" w:rsidRPr="00207124" w:rsidTr="00B1790F">
        <w:trPr>
          <w:trHeight w:val="1612"/>
        </w:trPr>
        <w:tc>
          <w:tcPr>
            <w:tcW w:w="1498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5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ind w:left="19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3"/>
                <w:sz w:val="24"/>
                <w:szCs w:val="24"/>
              </w:rPr>
              <w:t>Х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2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207124" w:rsidP="0093198E">
            <w:pPr>
              <w:pStyle w:val="TableParagraph"/>
              <w:spacing w:line="158" w:lineRule="exact"/>
              <w:ind w:left="606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106680" cy="99060"/>
                  <wp:effectExtent l="19050" t="0" r="7620" b="0"/>
                  <wp:docPr id="2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9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  <w:tc>
          <w:tcPr>
            <w:tcW w:w="1969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  <w:tc>
          <w:tcPr>
            <w:tcW w:w="1595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</w:tr>
      <w:tr w:rsidR="00D51FFE" w:rsidRPr="00207124" w:rsidTr="00B1790F">
        <w:trPr>
          <w:trHeight w:val="292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2"/>
                <w:sz w:val="24"/>
                <w:szCs w:val="24"/>
              </w:rPr>
              <w:t>1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4"/>
                <w:sz w:val="24"/>
                <w:szCs w:val="24"/>
              </w:rPr>
              <w:t>2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89"/>
                <w:sz w:val="24"/>
                <w:szCs w:val="24"/>
              </w:rPr>
              <w:t>3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9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1"/>
                <w:sz w:val="24"/>
                <w:szCs w:val="24"/>
              </w:rPr>
              <w:t>4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2"/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spacing w:line="272" w:lineRule="exact"/>
              <w:ind w:left="2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w w:val="103"/>
                <w:sz w:val="24"/>
                <w:szCs w:val="24"/>
              </w:rPr>
              <w:t>6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49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85"/>
                <w:sz w:val="24"/>
                <w:szCs w:val="24"/>
              </w:rPr>
              <w:t>1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332381.89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1327152.11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332384.89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1327354.90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5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89"/>
                <w:sz w:val="24"/>
                <w:szCs w:val="24"/>
              </w:rPr>
              <w:t>3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332285.73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1327353.64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61" w:right="71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5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4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332215.30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1327348.18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56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5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2"/>
                <w:sz w:val="24"/>
                <w:szCs w:val="24"/>
              </w:rPr>
              <w:t>5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68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332161.62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1327345.21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51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3"/>
                <w:sz w:val="24"/>
                <w:szCs w:val="24"/>
              </w:rPr>
              <w:t>6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332136.97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1327341.96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56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5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3"/>
                <w:sz w:val="24"/>
                <w:szCs w:val="24"/>
              </w:rPr>
              <w:t>7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68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331974.72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1327323.16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51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7"/>
                <w:sz w:val="24"/>
                <w:szCs w:val="24"/>
              </w:rPr>
              <w:t>8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331971.97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1327333.31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56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68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5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4"/>
                <w:sz w:val="24"/>
                <w:szCs w:val="24"/>
              </w:rPr>
              <w:t>9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331975.09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1327397.98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751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82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98" w:right="49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10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331989.18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1327403.25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756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11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68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332013.62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1327416.87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51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12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332083.32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1327439.70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56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13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68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332092.32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1327484.32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51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98" w:right="49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14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332088.18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1327606.02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56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98" w:right="5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15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332167.17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1327776.39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51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98" w:right="49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16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332167.27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1327780.90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756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17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332167.44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1327792.36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51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98" w:right="49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18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332146.03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1327803.38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756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19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332173.43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1327882.35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51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20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332194.50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1327978.77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56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21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332264.7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lastRenderedPageBreak/>
              <w:t>3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lastRenderedPageBreak/>
              <w:t>1328224.6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lastRenderedPageBreak/>
              <w:t>6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lastRenderedPageBreak/>
              <w:t>Картометрически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lastRenderedPageBreak/>
              <w:t>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51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lastRenderedPageBreak/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lastRenderedPageBreak/>
              <w:t>22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332174.23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1328283.89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56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23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332181.14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1328302.47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51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24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331978.30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1328384.28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56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98" w:right="5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25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331944.59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1328389.26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51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26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331929.63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1328386.64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756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98" w:right="4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27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331761.31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1328205.74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51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28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331772.24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1328147.09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56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68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29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331782.48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1328106.15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751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82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30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331800.49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1328081.78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756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68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31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331831.21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1328050.00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751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8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32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8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331732.68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8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1327943.01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8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8" w:lineRule="exact"/>
              <w:ind w:left="756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33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331718.44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1327926.52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51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98" w:right="49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34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331679.09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1327867.52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56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98" w:right="5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35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68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331621.35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1327779.08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51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36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331213.64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1327469.18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756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98" w:right="4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37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331160.53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9" w:right="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1327400.45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51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38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9" w:right="11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331133.47</w:t>
            </w:r>
          </w:p>
        </w:tc>
        <w:tc>
          <w:tcPr>
            <w:tcW w:w="1321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9" w:right="1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1327364.72</w:t>
            </w:r>
          </w:p>
        </w:tc>
        <w:tc>
          <w:tcPr>
            <w:tcW w:w="231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9" w:right="1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56" w:right="72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D51FFE" w:rsidRPr="00207124" w:rsidRDefault="00D51FFE" w:rsidP="00D51FFE">
      <w:pPr>
        <w:rPr>
          <w:rFonts w:ascii="Arial" w:hAnsi="Arial" w:cs="Arial"/>
        </w:rPr>
        <w:sectPr w:rsidR="00D51FFE" w:rsidRPr="00207124">
          <w:pgSz w:w="11900" w:h="16840"/>
          <w:pgMar w:top="820" w:right="0" w:bottom="745" w:left="0" w:header="720" w:footer="720" w:gutter="0"/>
          <w:cols w:space="720"/>
        </w:sectPr>
      </w:pPr>
    </w:p>
    <w:tbl>
      <w:tblPr>
        <w:tblW w:w="0" w:type="auto"/>
        <w:tblInd w:w="1284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8"/>
        <w:gridCol w:w="1402"/>
        <w:gridCol w:w="1330"/>
        <w:gridCol w:w="2300"/>
        <w:gridCol w:w="1974"/>
        <w:gridCol w:w="1595"/>
      </w:tblGrid>
      <w:tr w:rsidR="00D51FFE" w:rsidRPr="00207124" w:rsidTr="00B1790F">
        <w:trPr>
          <w:trHeight w:val="306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69" w:lineRule="exact"/>
              <w:ind w:left="5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85"/>
                <w:sz w:val="24"/>
                <w:szCs w:val="24"/>
              </w:rPr>
              <w:lastRenderedPageBreak/>
              <w:t>1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69" w:lineRule="exact"/>
              <w:ind w:left="6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4"/>
                <w:sz w:val="24"/>
                <w:szCs w:val="24"/>
              </w:rPr>
              <w:t>2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69" w:lineRule="exact"/>
              <w:ind w:left="6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89"/>
                <w:sz w:val="24"/>
                <w:szCs w:val="24"/>
              </w:rPr>
              <w:t>3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69" w:lineRule="exact"/>
              <w:ind w:left="6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1"/>
                <w:sz w:val="24"/>
                <w:szCs w:val="24"/>
              </w:rPr>
              <w:t>4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75" w:lineRule="exact"/>
              <w:ind w:lef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w w:val="87"/>
                <w:sz w:val="24"/>
                <w:szCs w:val="24"/>
              </w:rPr>
              <w:t>5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spacing w:before="11" w:line="275" w:lineRule="exact"/>
              <w:ind w:left="2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w w:val="103"/>
                <w:sz w:val="24"/>
                <w:szCs w:val="24"/>
              </w:rPr>
              <w:t>6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39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169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331106.38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1327313.56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40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169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331084.88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1327288.57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5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41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169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331059.71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1327238.69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42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168" w:right="12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331101.81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1327202.84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98" w:right="4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43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169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331140.64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1327261.78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44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169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331160.76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1327285.41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98" w:right="5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45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169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331189.28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1327300.22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46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169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331206.83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1327311.76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98" w:right="4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47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169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331240.81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1327321.52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47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48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169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331306.19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1327365.82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98" w:right="4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49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169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331426.6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lastRenderedPageBreak/>
              <w:t>6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lastRenderedPageBreak/>
              <w:t>1327435.6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lastRenderedPageBreak/>
              <w:t>1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lastRenderedPageBreak/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47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98" w:right="4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lastRenderedPageBreak/>
              <w:t>50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169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331517.33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1327492.67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47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98" w:right="5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51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169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331581.77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1327543.61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47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52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169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331644.43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1327589.96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98" w:right="4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53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169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331691.29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1327623.07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47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54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169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331854.39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1327410.41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9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55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168" w:right="12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331848.75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1327340.99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47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56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168" w:right="12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331820.65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1327244.90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98" w:right="4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57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169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331820.84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1327171.88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47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58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169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331831.20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1327059.88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59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169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331841.19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1327041.17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60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169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331860.56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1326761.39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98" w:right="4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61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169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331899.97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1326795.04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47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62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169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331929.39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1326879.53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63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169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331943.87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1326994.63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47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64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169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331953.92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1327038.23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5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65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169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331967.89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1327101.95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47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66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169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332080.87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1327104.65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98" w:right="4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67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168" w:right="12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332076.82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1327073.74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47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68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169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332079.71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1327023.82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98" w:right="4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69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169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332153.01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1327026.44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47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70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169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332151.27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1327076.41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98" w:right="4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71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169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332149.37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1327111.48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47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98" w:right="4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72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169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332208.44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1327114.58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4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2"/>
                <w:sz w:val="24"/>
                <w:szCs w:val="24"/>
              </w:rPr>
              <w:t>1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169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332381.89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0" w:lineRule="exact"/>
              <w:ind w:left="65" w:right="2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1327152.11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98" w:right="4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73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60" w:right="12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332165.69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56" w:right="3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1327328.80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98" w:right="4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74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0" w:right="12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332166.09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5" w:right="3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1327331.60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6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98" w:right="5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75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60" w:right="12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332158.39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56" w:right="3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1327332.70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87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98" w:right="4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76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0" w:right="12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332157.99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5" w:right="3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1327329.90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56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68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98" w:right="4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73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160" w:right="12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332165.69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line="245" w:lineRule="exact"/>
              <w:ind w:left="56" w:right="3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1327328.80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jc w:val="center"/>
              <w:rPr>
                <w:rFonts w:ascii="Arial" w:hAnsi="Arial" w:cs="Arial"/>
              </w:rPr>
            </w:pPr>
            <w:r w:rsidRPr="00207124">
              <w:rPr>
                <w:rFonts w:ascii="Arial" w:hAnsi="Arial" w:cs="Arial"/>
                <w:spacing w:val="-2"/>
              </w:rPr>
              <w:t>Картометрический</w:t>
            </w:r>
          </w:p>
        </w:tc>
        <w:tc>
          <w:tcPr>
            <w:tcW w:w="1974" w:type="dxa"/>
          </w:tcPr>
          <w:p w:rsidR="00D51FFE" w:rsidRPr="00207124" w:rsidRDefault="00D51FFE" w:rsidP="0093198E">
            <w:pPr>
              <w:pStyle w:val="TableParagraph"/>
              <w:spacing w:line="242" w:lineRule="exact"/>
              <w:ind w:left="770" w:right="72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eastAsia="Times New Roman" w:hAnsi="Arial" w:cs="Arial"/>
                <w:spacing w:val="-4"/>
                <w:w w:val="95"/>
                <w:sz w:val="24"/>
                <w:szCs w:val="24"/>
              </w:rPr>
              <w:t>1.00</w:t>
            </w:r>
          </w:p>
        </w:tc>
        <w:tc>
          <w:tcPr>
            <w:tcW w:w="159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D51FFE" w:rsidRPr="00207124" w:rsidRDefault="00D51FFE" w:rsidP="00D51FFE">
      <w:pPr>
        <w:rPr>
          <w:rFonts w:ascii="Arial" w:hAnsi="Arial" w:cs="Arial"/>
        </w:rPr>
        <w:sectPr w:rsidR="00D51FFE" w:rsidRPr="00207124">
          <w:type w:val="continuous"/>
          <w:pgSz w:w="11900" w:h="16840"/>
          <w:pgMar w:top="860" w:right="0" w:bottom="280" w:left="0" w:header="720" w:footer="720" w:gutter="0"/>
          <w:cols w:space="720"/>
        </w:sectPr>
      </w:pPr>
    </w:p>
    <w:tbl>
      <w:tblPr>
        <w:tblW w:w="0" w:type="auto"/>
        <w:tblInd w:w="1284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8"/>
        <w:gridCol w:w="1402"/>
        <w:gridCol w:w="1330"/>
        <w:gridCol w:w="2300"/>
        <w:gridCol w:w="1971"/>
        <w:gridCol w:w="1592"/>
      </w:tblGrid>
      <w:tr w:rsidR="00D51FFE" w:rsidRPr="00207124" w:rsidTr="00B1790F">
        <w:trPr>
          <w:trHeight w:val="359"/>
        </w:trPr>
        <w:tc>
          <w:tcPr>
            <w:tcW w:w="10093" w:type="dxa"/>
            <w:gridSpan w:val="6"/>
          </w:tcPr>
          <w:p w:rsidR="00D51FFE" w:rsidRPr="00207124" w:rsidRDefault="00D51FFE" w:rsidP="0093198E">
            <w:pPr>
              <w:pStyle w:val="TableParagraph"/>
              <w:spacing w:before="10"/>
              <w:ind w:left="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lastRenderedPageBreak/>
              <w:t>3.</w:t>
            </w:r>
            <w:r w:rsidRPr="00207124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</w:rPr>
              <w:t>Сведения</w:t>
            </w:r>
            <w:r w:rsidRPr="00207124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</w:rPr>
              <w:t>о</w:t>
            </w:r>
            <w:r w:rsidRPr="00207124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</w:rPr>
              <w:t>характерных</w:t>
            </w: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</w:rPr>
              <w:t>точках</w:t>
            </w:r>
            <w:r w:rsidRPr="00207124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</w:rPr>
              <w:t>части</w:t>
            </w:r>
            <w:r w:rsidRPr="00207124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</w:rPr>
              <w:t>(частей)</w:t>
            </w:r>
            <w:r w:rsidRPr="00207124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</w:rPr>
              <w:t>границы</w:t>
            </w:r>
            <w:r w:rsidRPr="00207124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</w:tr>
      <w:tr w:rsidR="00D51FFE" w:rsidRPr="00207124" w:rsidTr="00B1790F">
        <w:trPr>
          <w:trHeight w:val="292"/>
        </w:trPr>
        <w:tc>
          <w:tcPr>
            <w:tcW w:w="1498" w:type="dxa"/>
            <w:vMerge w:val="restart"/>
          </w:tcPr>
          <w:p w:rsidR="00D51FFE" w:rsidRPr="00207124" w:rsidRDefault="00D51FFE" w:rsidP="0093198E">
            <w:pPr>
              <w:pStyle w:val="TableParagraph"/>
              <w:spacing w:before="1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1" w:line="261" w:lineRule="auto"/>
              <w:ind w:left="98" w:right="7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Обозначение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характерных </w:t>
            </w:r>
            <w:r w:rsidRPr="00207124">
              <w:rPr>
                <w:rFonts w:ascii="Arial" w:hAnsi="Arial" w:cs="Arial"/>
                <w:sz w:val="24"/>
                <w:szCs w:val="24"/>
              </w:rPr>
              <w:t xml:space="preserve">точек части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границы</w:t>
            </w:r>
          </w:p>
        </w:tc>
        <w:tc>
          <w:tcPr>
            <w:tcW w:w="2732" w:type="dxa"/>
            <w:gridSpan w:val="2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61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Координаты,</w:t>
            </w:r>
            <w:r w:rsidRPr="00207124">
              <w:rPr>
                <w:rFonts w:ascii="Arial" w:hAnsi="Arial" w:cs="Arial"/>
                <w:spacing w:val="44"/>
                <w:sz w:val="24"/>
                <w:szCs w:val="24"/>
              </w:rPr>
              <w:t xml:space="preserve"> </w:t>
            </w:r>
            <w:proofErr w:type="gramStart"/>
            <w:r w:rsidRPr="00207124">
              <w:rPr>
                <w:rFonts w:ascii="Arial" w:hAnsi="Arial" w:cs="Arial"/>
                <w:spacing w:val="-1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300" w:type="dxa"/>
            <w:vMerge w:val="restart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205" w:line="264" w:lineRule="auto"/>
              <w:ind w:left="74" w:right="5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Метод</w:t>
            </w:r>
            <w:r w:rsidRPr="00207124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определения координат </w:t>
            </w:r>
            <w:r w:rsidRPr="00207124">
              <w:rPr>
                <w:rFonts w:ascii="Arial" w:hAnsi="Arial" w:cs="Arial"/>
                <w:sz w:val="24"/>
                <w:szCs w:val="24"/>
              </w:rPr>
              <w:t>характерной точки</w:t>
            </w:r>
          </w:p>
        </w:tc>
        <w:tc>
          <w:tcPr>
            <w:tcW w:w="1971" w:type="dxa"/>
            <w:vMerge w:val="restart"/>
          </w:tcPr>
          <w:p w:rsidR="00D51FFE" w:rsidRPr="00207124" w:rsidRDefault="00D51FFE" w:rsidP="0093198E">
            <w:pPr>
              <w:pStyle w:val="TableParagraph"/>
              <w:spacing w:before="53" w:line="261" w:lineRule="auto"/>
              <w:ind w:left="206" w:right="164" w:firstLine="4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Средняя </w:t>
            </w:r>
            <w:proofErr w:type="spellStart"/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квадратическая</w:t>
            </w:r>
            <w:proofErr w:type="spellEnd"/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 погрешность положения характерной </w:t>
            </w:r>
            <w:r w:rsidRPr="00207124">
              <w:rPr>
                <w:rFonts w:ascii="Arial" w:hAnsi="Arial" w:cs="Arial"/>
                <w:sz w:val="24"/>
                <w:szCs w:val="24"/>
              </w:rPr>
              <w:t>точки (</w:t>
            </w:r>
            <w:proofErr w:type="spellStart"/>
            <w:r w:rsidRPr="00207124">
              <w:rPr>
                <w:rFonts w:ascii="Arial" w:hAnsi="Arial" w:cs="Arial"/>
                <w:sz w:val="24"/>
                <w:szCs w:val="24"/>
              </w:rPr>
              <w:t>Mt</w:t>
            </w:r>
            <w:proofErr w:type="spellEnd"/>
            <w:r w:rsidRPr="00207124">
              <w:rPr>
                <w:rFonts w:ascii="Arial" w:hAnsi="Arial" w:cs="Arial"/>
                <w:sz w:val="24"/>
                <w:szCs w:val="24"/>
              </w:rPr>
              <w:t>), м</w:t>
            </w:r>
          </w:p>
        </w:tc>
        <w:tc>
          <w:tcPr>
            <w:tcW w:w="1592" w:type="dxa"/>
            <w:vMerge w:val="restart"/>
          </w:tcPr>
          <w:p w:rsidR="00D51FFE" w:rsidRPr="00207124" w:rsidRDefault="00D51FFE" w:rsidP="0093198E">
            <w:pPr>
              <w:pStyle w:val="TableParagraph"/>
              <w:spacing w:before="202" w:line="264" w:lineRule="auto"/>
              <w:ind w:left="74" w:right="6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Описание обозначения </w:t>
            </w:r>
            <w:r w:rsidRPr="00207124">
              <w:rPr>
                <w:rFonts w:ascii="Arial" w:hAnsi="Arial" w:cs="Arial"/>
                <w:sz w:val="24"/>
                <w:szCs w:val="24"/>
              </w:rPr>
              <w:t xml:space="preserve">точки на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местности (при</w:t>
            </w:r>
            <w:r w:rsidRPr="00207124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наличии)</w:t>
            </w:r>
          </w:p>
        </w:tc>
      </w:tr>
      <w:tr w:rsidR="00D51FFE" w:rsidRPr="00207124" w:rsidTr="00B1790F">
        <w:trPr>
          <w:trHeight w:val="1660"/>
        </w:trPr>
        <w:tc>
          <w:tcPr>
            <w:tcW w:w="1498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ind w:right="57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4"/>
                <w:sz w:val="24"/>
                <w:szCs w:val="24"/>
              </w:rPr>
              <w:t>Х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4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207124" w:rsidP="0093198E">
            <w:pPr>
              <w:pStyle w:val="TableParagraph"/>
              <w:spacing w:line="163" w:lineRule="exact"/>
              <w:ind w:left="606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106680" cy="106680"/>
                  <wp:effectExtent l="19050" t="0" r="7620" b="0"/>
                  <wp:docPr id="30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  <w:tc>
          <w:tcPr>
            <w:tcW w:w="1971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</w:tr>
      <w:tr w:rsidR="00D51FFE" w:rsidRPr="00207124" w:rsidTr="00B1790F">
        <w:trPr>
          <w:trHeight w:val="282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43" w:lineRule="exact"/>
              <w:ind w:left="6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43" w:lineRule="exact"/>
              <w:ind w:right="60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3"/>
                <w:sz w:val="24"/>
                <w:szCs w:val="24"/>
              </w:rPr>
              <w:t>2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before="2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207124" w:rsidP="0093198E">
            <w:pPr>
              <w:pStyle w:val="TableParagraph"/>
              <w:spacing w:line="163" w:lineRule="exact"/>
              <w:ind w:left="639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53340" cy="106680"/>
                  <wp:effectExtent l="19050" t="0" r="3810" b="0"/>
                  <wp:docPr id="3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43" w:lineRule="exact"/>
              <w:ind w:left="5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9"/>
                <w:sz w:val="24"/>
                <w:szCs w:val="24"/>
              </w:rPr>
              <w:t>4</w:t>
            </w:r>
          </w:p>
        </w:tc>
        <w:tc>
          <w:tcPr>
            <w:tcW w:w="1971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5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5</w:t>
            </w:r>
          </w:p>
        </w:tc>
        <w:tc>
          <w:tcPr>
            <w:tcW w:w="1592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4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7"/>
                <w:sz w:val="24"/>
                <w:szCs w:val="24"/>
              </w:rPr>
              <w:t>6</w:t>
            </w:r>
          </w:p>
        </w:tc>
      </w:tr>
      <w:tr w:rsidR="00D51FFE" w:rsidRPr="00207124" w:rsidTr="00B1790F">
        <w:trPr>
          <w:trHeight w:val="297"/>
        </w:trPr>
        <w:tc>
          <w:tcPr>
            <w:tcW w:w="10093" w:type="dxa"/>
            <w:gridSpan w:val="6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6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Часть</w:t>
            </w:r>
            <w:r w:rsidRPr="00207124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10"/>
                <w:sz w:val="24"/>
                <w:szCs w:val="24"/>
              </w:rPr>
              <w:t>№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92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D51FFE" w:rsidRPr="00207124" w:rsidRDefault="00D51FFE" w:rsidP="00D51FFE">
      <w:pPr>
        <w:rPr>
          <w:rFonts w:ascii="Arial" w:hAnsi="Arial" w:cs="Arial"/>
        </w:rPr>
        <w:sectPr w:rsidR="00D51FFE" w:rsidRPr="00207124">
          <w:pgSz w:w="11900" w:h="16840"/>
          <w:pgMar w:top="860" w:right="0" w:bottom="280" w:left="0" w:header="720" w:footer="720" w:gutter="0"/>
          <w:cols w:space="720"/>
        </w:sectPr>
      </w:pPr>
    </w:p>
    <w:p w:rsidR="00D51FFE" w:rsidRPr="00207124" w:rsidRDefault="00D51FFE" w:rsidP="00D51FFE">
      <w:pPr>
        <w:pStyle w:val="a1"/>
        <w:spacing w:before="65" w:after="56"/>
        <w:ind w:left="1505" w:right="975"/>
        <w:jc w:val="center"/>
        <w:rPr>
          <w:rFonts w:ascii="Arial" w:hAnsi="Arial" w:cs="Arial"/>
        </w:rPr>
      </w:pPr>
      <w:r w:rsidRPr="00207124">
        <w:rPr>
          <w:rFonts w:ascii="Arial" w:hAnsi="Arial" w:cs="Arial"/>
          <w:w w:val="95"/>
        </w:rPr>
        <w:lastRenderedPageBreak/>
        <w:t>Раздел</w:t>
      </w:r>
      <w:r w:rsidRPr="00207124">
        <w:rPr>
          <w:rFonts w:ascii="Arial" w:hAnsi="Arial" w:cs="Arial"/>
          <w:spacing w:val="-1"/>
          <w:w w:val="95"/>
        </w:rPr>
        <w:t xml:space="preserve"> </w:t>
      </w:r>
      <w:r w:rsidRPr="00207124">
        <w:rPr>
          <w:rFonts w:ascii="Arial" w:hAnsi="Arial" w:cs="Arial"/>
          <w:spacing w:val="-10"/>
        </w:rPr>
        <w:t>3</w:t>
      </w:r>
    </w:p>
    <w:tbl>
      <w:tblPr>
        <w:tblW w:w="0" w:type="auto"/>
        <w:tblInd w:w="1284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3"/>
        <w:gridCol w:w="999"/>
        <w:gridCol w:w="831"/>
        <w:gridCol w:w="985"/>
        <w:gridCol w:w="831"/>
        <w:gridCol w:w="1609"/>
        <w:gridCol w:w="1859"/>
        <w:gridCol w:w="1552"/>
      </w:tblGrid>
      <w:tr w:rsidR="00D51FFE" w:rsidRPr="00207124" w:rsidTr="00B1790F">
        <w:trPr>
          <w:trHeight w:val="479"/>
        </w:trPr>
        <w:tc>
          <w:tcPr>
            <w:tcW w:w="10159" w:type="dxa"/>
            <w:gridSpan w:val="8"/>
          </w:tcPr>
          <w:p w:rsidR="00D51FFE" w:rsidRPr="00207124" w:rsidRDefault="00D51FFE" w:rsidP="0093198E">
            <w:pPr>
              <w:pStyle w:val="TableParagraph"/>
              <w:spacing w:before="68"/>
              <w:ind w:left="1413" w:right="145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Сведения</w:t>
            </w:r>
            <w:r w:rsidRPr="00207124">
              <w:rPr>
                <w:rFonts w:ascii="Arial" w:hAnsi="Arial" w:cs="Arial"/>
                <w:spacing w:val="-5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о</w:t>
            </w:r>
            <w:r w:rsidRPr="00207124">
              <w:rPr>
                <w:rFonts w:ascii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местоположении</w:t>
            </w:r>
            <w:r w:rsidRPr="00207124">
              <w:rPr>
                <w:rFonts w:ascii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измененных</w:t>
            </w:r>
            <w:r w:rsidRPr="00207124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(уточненных)</w:t>
            </w: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границ</w:t>
            </w:r>
            <w:r w:rsidRPr="00207124">
              <w:rPr>
                <w:rFonts w:ascii="Arial" w:hAnsi="Arial" w:cs="Arial"/>
                <w:spacing w:val="-3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объекта</w:t>
            </w:r>
          </w:p>
        </w:tc>
      </w:tr>
      <w:tr w:rsidR="00D51FFE" w:rsidRPr="00207124" w:rsidTr="00B1790F">
        <w:trPr>
          <w:trHeight w:val="455"/>
        </w:trPr>
        <w:tc>
          <w:tcPr>
            <w:tcW w:w="10159" w:type="dxa"/>
            <w:gridSpan w:val="8"/>
          </w:tcPr>
          <w:p w:rsidR="00D51FFE" w:rsidRPr="00207124" w:rsidRDefault="00D51FFE" w:rsidP="0093198E">
            <w:pPr>
              <w:pStyle w:val="TableParagraph"/>
              <w:spacing w:before="49"/>
              <w:ind w:left="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1.</w:t>
            </w:r>
            <w:r w:rsidRPr="00207124">
              <w:rPr>
                <w:rFonts w:ascii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Система</w:t>
            </w:r>
            <w:r w:rsidRPr="00207124">
              <w:rPr>
                <w:rFonts w:ascii="Arial" w:hAnsi="Arial" w:cs="Arial"/>
                <w:spacing w:val="-3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координат:</w:t>
            </w:r>
            <w:r w:rsidRPr="00207124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10"/>
                <w:w w:val="95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445"/>
        </w:trPr>
        <w:tc>
          <w:tcPr>
            <w:tcW w:w="10159" w:type="dxa"/>
            <w:gridSpan w:val="8"/>
          </w:tcPr>
          <w:p w:rsidR="00D51FFE" w:rsidRPr="00207124" w:rsidRDefault="00D51FFE" w:rsidP="0093198E">
            <w:pPr>
              <w:pStyle w:val="TableParagraph"/>
              <w:spacing w:before="44"/>
              <w:ind w:left="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2.</w:t>
            </w:r>
            <w:r w:rsidRPr="00207124">
              <w:rPr>
                <w:rFonts w:ascii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Сведения</w:t>
            </w:r>
            <w:r w:rsidRPr="00207124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о</w:t>
            </w:r>
            <w:r w:rsidRPr="00207124">
              <w:rPr>
                <w:rFonts w:ascii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характерных</w:t>
            </w:r>
            <w:r w:rsidRPr="00207124">
              <w:rPr>
                <w:rFonts w:ascii="Arial" w:hAnsi="Arial" w:cs="Arial"/>
                <w:spacing w:val="8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точках</w:t>
            </w:r>
            <w:r w:rsidRPr="00207124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границ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объекта</w:t>
            </w:r>
          </w:p>
        </w:tc>
      </w:tr>
      <w:tr w:rsidR="00D51FFE" w:rsidRPr="00207124" w:rsidTr="00B1790F">
        <w:trPr>
          <w:trHeight w:val="1199"/>
        </w:trPr>
        <w:tc>
          <w:tcPr>
            <w:tcW w:w="1493" w:type="dxa"/>
            <w:vMerge w:val="restart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169" w:line="249" w:lineRule="auto"/>
              <w:ind w:left="96" w:right="57" w:firstLine="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Обозначение характерных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точек</w:t>
            </w: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 границ</w:t>
            </w:r>
          </w:p>
        </w:tc>
        <w:tc>
          <w:tcPr>
            <w:tcW w:w="1830" w:type="dxa"/>
            <w:gridSpan w:val="2"/>
          </w:tcPr>
          <w:p w:rsidR="00D51FFE" w:rsidRPr="00207124" w:rsidRDefault="00D51FFE" w:rsidP="0093198E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line="259" w:lineRule="auto"/>
              <w:ind w:left="188" w:right="-87" w:hanging="5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Существующие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координаты,</w:t>
            </w:r>
            <w:r w:rsidRPr="00207124">
              <w:rPr>
                <w:rFonts w:ascii="Arial" w:hAnsi="Arial" w:cs="Arial"/>
                <w:spacing w:val="43"/>
                <w:sz w:val="24"/>
                <w:szCs w:val="24"/>
              </w:rPr>
              <w:t xml:space="preserve"> </w:t>
            </w:r>
            <w:proofErr w:type="gramStart"/>
            <w:r w:rsidRPr="00207124">
              <w:rPr>
                <w:rFonts w:ascii="Arial" w:hAnsi="Arial" w:cs="Arial"/>
                <w:spacing w:val="-1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816" w:type="dxa"/>
            <w:gridSpan w:val="2"/>
          </w:tcPr>
          <w:p w:rsidR="00D51FFE" w:rsidRPr="00207124" w:rsidRDefault="00D51FFE" w:rsidP="0093198E">
            <w:pPr>
              <w:pStyle w:val="TableParagraph"/>
              <w:spacing w:before="126" w:line="271" w:lineRule="auto"/>
              <w:ind w:left="178" w:right="126" w:firstLine="10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Измененные (уточненные) координаты,</w:t>
            </w:r>
            <w:r w:rsidRPr="00207124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proofErr w:type="gramStart"/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09" w:type="dxa"/>
            <w:vMerge w:val="restart"/>
          </w:tcPr>
          <w:p w:rsidR="00D51FFE" w:rsidRPr="00207124" w:rsidRDefault="00D51FFE" w:rsidP="0093198E">
            <w:pPr>
              <w:pStyle w:val="TableParagraph"/>
              <w:spacing w:before="198"/>
              <w:ind w:left="161" w:right="115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207124">
              <w:rPr>
                <w:rFonts w:ascii="Arial" w:hAnsi="Arial" w:cs="Arial"/>
                <w:spacing w:val="-2"/>
                <w:w w:val="105"/>
                <w:sz w:val="24"/>
                <w:szCs w:val="24"/>
              </w:rPr>
              <w:t>M</w:t>
            </w:r>
            <w:proofErr w:type="gramEnd"/>
            <w:r w:rsidRPr="00207124">
              <w:rPr>
                <w:rFonts w:ascii="Arial" w:hAnsi="Arial" w:cs="Arial"/>
                <w:spacing w:val="-2"/>
                <w:w w:val="105"/>
                <w:sz w:val="24"/>
                <w:szCs w:val="24"/>
              </w:rPr>
              <w:t>етoд</w:t>
            </w:r>
            <w:proofErr w:type="spellEnd"/>
          </w:p>
          <w:p w:rsidR="00D51FFE" w:rsidRPr="00207124" w:rsidRDefault="00D51FFE" w:rsidP="0093198E">
            <w:pPr>
              <w:pStyle w:val="TableParagraph"/>
              <w:spacing w:before="26"/>
              <w:ind w:left="161" w:right="114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оп</w:t>
            </w:r>
            <w:proofErr w:type="gramStart"/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p</w:t>
            </w:r>
            <w:proofErr w:type="gramEnd"/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едeлeния</w:t>
            </w:r>
            <w:proofErr w:type="spellEnd"/>
          </w:p>
          <w:p w:rsidR="00D51FFE" w:rsidRPr="00207124" w:rsidRDefault="00D51FFE" w:rsidP="0093198E">
            <w:pPr>
              <w:pStyle w:val="TableParagraph"/>
              <w:spacing w:before="22" w:line="264" w:lineRule="auto"/>
              <w:ind w:left="183" w:right="156" w:hanging="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координат </w:t>
            </w:r>
            <w:proofErr w:type="gramStart"/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характерной</w:t>
            </w:r>
            <w:proofErr w:type="gramEnd"/>
          </w:p>
          <w:p w:rsidR="00D51FFE" w:rsidRPr="00207124" w:rsidRDefault="00D51FFE" w:rsidP="0093198E">
            <w:pPr>
              <w:pStyle w:val="TableParagraph"/>
              <w:spacing w:before="72"/>
              <w:ind w:left="161" w:right="13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w w:val="105"/>
                <w:sz w:val="24"/>
                <w:szCs w:val="24"/>
              </w:rPr>
              <w:t>ТОЧКИ</w:t>
            </w:r>
          </w:p>
        </w:tc>
        <w:tc>
          <w:tcPr>
            <w:tcW w:w="1859" w:type="dxa"/>
            <w:vMerge w:val="restart"/>
          </w:tcPr>
          <w:p w:rsidR="00D51FFE" w:rsidRPr="00207124" w:rsidRDefault="00D51FFE" w:rsidP="0093198E">
            <w:pPr>
              <w:pStyle w:val="TableParagraph"/>
              <w:spacing w:before="35" w:line="254" w:lineRule="auto"/>
              <w:ind w:left="151" w:right="107" w:firstLine="4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Средняя </w:t>
            </w:r>
            <w:proofErr w:type="spellStart"/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квадратическая</w:t>
            </w:r>
            <w:proofErr w:type="spellEnd"/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погрешность положения </w:t>
            </w:r>
            <w:proofErr w:type="gramStart"/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характерной</w:t>
            </w:r>
            <w:proofErr w:type="gramEnd"/>
          </w:p>
          <w:p w:rsidR="00D51FFE" w:rsidRPr="00207124" w:rsidRDefault="00D51FFE" w:rsidP="0093198E">
            <w:pPr>
              <w:pStyle w:val="TableParagraph"/>
              <w:tabs>
                <w:tab w:val="left" w:pos="989"/>
              </w:tabs>
              <w:spacing w:before="56"/>
              <w:ind w:left="4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105"/>
                <w:sz w:val="24"/>
                <w:szCs w:val="24"/>
              </w:rPr>
              <w:t>точки</w:t>
            </w:r>
            <w:r w:rsidRPr="00207124">
              <w:rPr>
                <w:rFonts w:ascii="Arial" w:hAnsi="Arial" w:cs="Arial"/>
                <w:spacing w:val="38"/>
                <w:w w:val="10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10"/>
                <w:w w:val="105"/>
                <w:sz w:val="24"/>
                <w:szCs w:val="24"/>
              </w:rPr>
              <w:t>(</w:t>
            </w:r>
            <w:proofErr w:type="spellStart"/>
            <w:r w:rsidRPr="00207124">
              <w:rPr>
                <w:rFonts w:ascii="Arial" w:hAnsi="Arial" w:cs="Arial"/>
                <w:sz w:val="24"/>
                <w:szCs w:val="24"/>
              </w:rPr>
              <w:t>М</w:t>
            </w:r>
            <w:proofErr w:type="gramStart"/>
            <w:r w:rsidRPr="00207124">
              <w:rPr>
                <w:rFonts w:ascii="Arial" w:hAnsi="Arial" w:cs="Arial"/>
                <w:w w:val="105"/>
                <w:sz w:val="24"/>
                <w:szCs w:val="24"/>
              </w:rPr>
              <w:t>t</w:t>
            </w:r>
            <w:proofErr w:type="spellEnd"/>
            <w:proofErr w:type="gramEnd"/>
            <w:r w:rsidRPr="00207124">
              <w:rPr>
                <w:rFonts w:ascii="Arial" w:hAnsi="Arial" w:cs="Arial"/>
                <w:w w:val="105"/>
                <w:sz w:val="24"/>
                <w:szCs w:val="24"/>
              </w:rPr>
              <w:t>),</w:t>
            </w:r>
            <w:r w:rsidRPr="00207124">
              <w:rPr>
                <w:rFonts w:ascii="Arial" w:hAnsi="Arial" w:cs="Arial"/>
                <w:spacing w:val="78"/>
                <w:w w:val="10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12"/>
                <w:w w:val="105"/>
                <w:sz w:val="24"/>
                <w:szCs w:val="24"/>
              </w:rPr>
              <w:t>м</w:t>
            </w:r>
          </w:p>
        </w:tc>
        <w:tc>
          <w:tcPr>
            <w:tcW w:w="1552" w:type="dxa"/>
            <w:vMerge w:val="restart"/>
          </w:tcPr>
          <w:p w:rsidR="00D51FFE" w:rsidRPr="00207124" w:rsidRDefault="00D51FFE" w:rsidP="0093198E">
            <w:pPr>
              <w:pStyle w:val="TableParagraph"/>
              <w:spacing w:before="35" w:line="254" w:lineRule="auto"/>
              <w:ind w:left="137" w:right="138" w:firstLine="13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Описание </w:t>
            </w:r>
            <w:r w:rsidRPr="00207124">
              <w:rPr>
                <w:rFonts w:ascii="Arial" w:hAnsi="Arial" w:cs="Arial"/>
                <w:spacing w:val="-2"/>
                <w:w w:val="90"/>
                <w:sz w:val="24"/>
                <w:szCs w:val="24"/>
              </w:rPr>
              <w:t xml:space="preserve">обозначения </w:t>
            </w:r>
            <w:r w:rsidRPr="00207124">
              <w:rPr>
                <w:rFonts w:ascii="Arial" w:hAnsi="Arial" w:cs="Arial"/>
                <w:sz w:val="24"/>
                <w:szCs w:val="24"/>
              </w:rPr>
              <w:t xml:space="preserve">точки на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местности </w:t>
            </w: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(при</w:t>
            </w:r>
            <w:proofErr w:type="gramEnd"/>
          </w:p>
          <w:p w:rsidR="00D51FFE" w:rsidRPr="00207124" w:rsidRDefault="00D51FFE" w:rsidP="0093198E">
            <w:pPr>
              <w:pStyle w:val="TableParagraph"/>
              <w:spacing w:before="56"/>
              <w:ind w:left="312" w:right="299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207124">
              <w:rPr>
                <w:rFonts w:ascii="Arial" w:hAnsi="Arial" w:cs="Arial"/>
                <w:spacing w:val="-2"/>
                <w:w w:val="105"/>
                <w:sz w:val="24"/>
                <w:szCs w:val="24"/>
              </w:rPr>
              <w:t>наличи</w:t>
            </w:r>
            <w:proofErr w:type="spellEnd"/>
            <w:r w:rsidRPr="00207124">
              <w:rPr>
                <w:rFonts w:ascii="Arial" w:hAnsi="Arial" w:cs="Arial"/>
                <w:spacing w:val="-2"/>
                <w:w w:val="105"/>
                <w:sz w:val="24"/>
                <w:szCs w:val="24"/>
              </w:rPr>
              <w:t>)</w:t>
            </w:r>
            <w:proofErr w:type="gramEnd"/>
          </w:p>
        </w:tc>
      </w:tr>
      <w:tr w:rsidR="00D51FFE" w:rsidRPr="00207124" w:rsidTr="00B1790F">
        <w:trPr>
          <w:trHeight w:val="729"/>
        </w:trPr>
        <w:tc>
          <w:tcPr>
            <w:tcW w:w="1493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  <w:tc>
          <w:tcPr>
            <w:tcW w:w="999" w:type="dxa"/>
          </w:tcPr>
          <w:p w:rsidR="00D51FFE" w:rsidRPr="00207124" w:rsidRDefault="00D51FFE" w:rsidP="0093198E">
            <w:pPr>
              <w:pStyle w:val="TableParagraph"/>
              <w:spacing w:before="101"/>
              <w:ind w:left="62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07124">
              <w:rPr>
                <w:rFonts w:ascii="Arial" w:hAnsi="Arial" w:cs="Arial"/>
                <w:w w:val="85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31" w:type="dxa"/>
          </w:tcPr>
          <w:p w:rsidR="00D51FFE" w:rsidRPr="00207124" w:rsidRDefault="00D51FFE" w:rsidP="0093198E">
            <w:pPr>
              <w:pStyle w:val="TableParagraph"/>
              <w:spacing w:before="101"/>
              <w:ind w:left="43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07124">
              <w:rPr>
                <w:rFonts w:ascii="Arial" w:eastAsia="Times New Roman" w:hAnsi="Arial" w:cs="Arial"/>
                <w:w w:val="83"/>
                <w:sz w:val="24"/>
                <w:szCs w:val="24"/>
              </w:rPr>
              <w:t>y</w:t>
            </w:r>
            <w:proofErr w:type="spellEnd"/>
          </w:p>
        </w:tc>
        <w:tc>
          <w:tcPr>
            <w:tcW w:w="985" w:type="dxa"/>
          </w:tcPr>
          <w:p w:rsidR="00D51FFE" w:rsidRPr="00207124" w:rsidRDefault="00D51FFE" w:rsidP="0093198E">
            <w:pPr>
              <w:pStyle w:val="TableParagraph"/>
              <w:spacing w:before="101"/>
              <w:ind w:left="54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07124">
              <w:rPr>
                <w:rFonts w:ascii="Arial" w:hAnsi="Arial" w:cs="Arial"/>
                <w:w w:val="85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31" w:type="dxa"/>
          </w:tcPr>
          <w:p w:rsidR="00D51FFE" w:rsidRPr="00207124" w:rsidRDefault="00D51FFE" w:rsidP="0093198E">
            <w:pPr>
              <w:pStyle w:val="TableParagraph"/>
              <w:spacing w:before="101"/>
              <w:ind w:left="35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07124">
              <w:rPr>
                <w:rFonts w:ascii="Arial" w:eastAsia="Times New Roman" w:hAnsi="Arial" w:cs="Arial"/>
                <w:w w:val="85"/>
                <w:sz w:val="24"/>
                <w:szCs w:val="24"/>
              </w:rPr>
              <w:t>y</w:t>
            </w:r>
            <w:proofErr w:type="spellEnd"/>
          </w:p>
        </w:tc>
        <w:tc>
          <w:tcPr>
            <w:tcW w:w="1609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  <w:tc>
          <w:tcPr>
            <w:tcW w:w="1552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</w:tr>
      <w:tr w:rsidR="00D51FFE" w:rsidRPr="00207124" w:rsidTr="00B1790F">
        <w:trPr>
          <w:trHeight w:val="282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6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85"/>
                <w:sz w:val="24"/>
                <w:szCs w:val="24"/>
              </w:rPr>
              <w:t>1</w:t>
            </w:r>
          </w:p>
        </w:tc>
        <w:tc>
          <w:tcPr>
            <w:tcW w:w="999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69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4"/>
                <w:sz w:val="24"/>
                <w:szCs w:val="24"/>
              </w:rPr>
              <w:t>2</w:t>
            </w:r>
          </w:p>
        </w:tc>
        <w:tc>
          <w:tcPr>
            <w:tcW w:w="831" w:type="dxa"/>
          </w:tcPr>
          <w:p w:rsidR="00D51FFE" w:rsidRPr="00207124" w:rsidRDefault="00D51FFE" w:rsidP="0093198E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207124" w:rsidP="0093198E">
            <w:pPr>
              <w:pStyle w:val="TableParagraph"/>
              <w:spacing w:line="163" w:lineRule="exact"/>
              <w:ind w:left="395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53340" cy="106680"/>
                  <wp:effectExtent l="19050" t="0" r="3810" b="0"/>
                  <wp:docPr id="32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6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4</w:t>
            </w:r>
          </w:p>
        </w:tc>
        <w:tc>
          <w:tcPr>
            <w:tcW w:w="831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5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2"/>
                <w:sz w:val="24"/>
                <w:szCs w:val="24"/>
              </w:rPr>
              <w:t>5</w:t>
            </w:r>
          </w:p>
        </w:tc>
        <w:tc>
          <w:tcPr>
            <w:tcW w:w="160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89"/>
                <w:sz w:val="24"/>
                <w:szCs w:val="24"/>
              </w:rPr>
              <w:t>6</w:t>
            </w:r>
          </w:p>
        </w:tc>
        <w:tc>
          <w:tcPr>
            <w:tcW w:w="185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3"/>
                <w:sz w:val="24"/>
                <w:szCs w:val="24"/>
              </w:rPr>
              <w:t>7</w:t>
            </w:r>
          </w:p>
        </w:tc>
        <w:tc>
          <w:tcPr>
            <w:tcW w:w="1552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3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2"/>
                <w:sz w:val="24"/>
                <w:szCs w:val="24"/>
              </w:rPr>
              <w:t>8</w:t>
            </w:r>
          </w:p>
        </w:tc>
      </w:tr>
      <w:tr w:rsidR="00D51FFE" w:rsidRPr="00207124" w:rsidTr="00B1790F">
        <w:trPr>
          <w:trHeight w:val="306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9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31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8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31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609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859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52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345"/>
        </w:trPr>
        <w:tc>
          <w:tcPr>
            <w:tcW w:w="10159" w:type="dxa"/>
            <w:gridSpan w:val="8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3.Сведения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</w:rPr>
              <w:t>о</w:t>
            </w:r>
            <w:r w:rsidRPr="00207124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ха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рактерных</w:t>
            </w:r>
            <w:r w:rsidRPr="00207124">
              <w:rPr>
                <w:rFonts w:ascii="Arial" w:hAnsi="Arial" w:cs="Arial"/>
                <w:spacing w:val="50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точка</w:t>
            </w:r>
            <w:r w:rsidRPr="00207124">
              <w:rPr>
                <w:rFonts w:ascii="Arial" w:hAnsi="Arial" w:cs="Arial"/>
                <w:sz w:val="24"/>
                <w:szCs w:val="24"/>
              </w:rPr>
              <w:t>х</w:t>
            </w: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</w:rPr>
              <w:t>части</w:t>
            </w:r>
            <w:r w:rsidRPr="00207124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</w:rPr>
              <w:t>(частей)</w:t>
            </w: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 xml:space="preserve"> гр</w:t>
            </w:r>
            <w:r w:rsidRPr="00207124">
              <w:rPr>
                <w:rFonts w:ascii="Arial" w:hAnsi="Arial" w:cs="Arial"/>
                <w:sz w:val="24"/>
                <w:szCs w:val="24"/>
              </w:rPr>
              <w:t>аницы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объекта</w:t>
            </w:r>
          </w:p>
        </w:tc>
      </w:tr>
      <w:tr w:rsidR="00D51FFE" w:rsidRPr="00207124" w:rsidTr="00B1790F">
        <w:trPr>
          <w:trHeight w:val="297"/>
        </w:trPr>
        <w:tc>
          <w:tcPr>
            <w:tcW w:w="10159" w:type="dxa"/>
            <w:gridSpan w:val="8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Часть</w:t>
            </w:r>
            <w:r w:rsidRPr="00207124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10"/>
                <w:sz w:val="24"/>
                <w:szCs w:val="24"/>
              </w:rPr>
              <w:t>№</w:t>
            </w:r>
          </w:p>
        </w:tc>
      </w:tr>
      <w:tr w:rsidR="00D51FFE" w:rsidRPr="00207124" w:rsidTr="00B1790F">
        <w:trPr>
          <w:trHeight w:val="282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9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31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8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31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609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859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52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D51FFE" w:rsidRPr="00207124" w:rsidRDefault="00D51FFE" w:rsidP="00D51FFE">
      <w:pPr>
        <w:rPr>
          <w:rFonts w:ascii="Arial" w:hAnsi="Arial" w:cs="Arial"/>
        </w:rPr>
        <w:sectPr w:rsidR="00D51FFE" w:rsidRPr="00207124">
          <w:pgSz w:w="11900" w:h="16840"/>
          <w:pgMar w:top="820" w:right="0" w:bottom="280" w:left="0" w:header="720" w:footer="720" w:gutter="0"/>
          <w:cols w:space="720"/>
        </w:sectPr>
      </w:pPr>
    </w:p>
    <w:p w:rsidR="00D51FFE" w:rsidRPr="00207124" w:rsidRDefault="00207124" w:rsidP="00D51FFE">
      <w:pPr>
        <w:pStyle w:val="a1"/>
        <w:ind w:left="95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9658350" cy="6355498"/>
            <wp:effectExtent l="19050" t="0" r="0" b="0"/>
            <wp:docPr id="3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9287" cy="636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FFE" w:rsidRPr="00207124" w:rsidRDefault="00D51FFE" w:rsidP="00D51FFE">
      <w:pPr>
        <w:rPr>
          <w:rFonts w:ascii="Arial" w:hAnsi="Arial" w:cs="Arial"/>
        </w:rPr>
        <w:sectPr w:rsidR="00D51FFE" w:rsidRPr="00207124">
          <w:pgSz w:w="16840" w:h="11900" w:orient="landscape"/>
          <w:pgMar w:top="100" w:right="0" w:bottom="0" w:left="0" w:header="720" w:footer="720" w:gutter="0"/>
          <w:cols w:space="720"/>
        </w:sectPr>
      </w:pPr>
    </w:p>
    <w:p w:rsidR="00D51FFE" w:rsidRPr="00207124" w:rsidRDefault="00D51FFE" w:rsidP="00D51FFE">
      <w:pPr>
        <w:spacing w:before="68"/>
        <w:ind w:left="1198" w:right="1648"/>
        <w:jc w:val="center"/>
        <w:rPr>
          <w:rFonts w:ascii="Arial" w:hAnsi="Arial" w:cs="Arial"/>
        </w:rPr>
      </w:pPr>
      <w:r w:rsidRPr="00207124">
        <w:rPr>
          <w:rFonts w:ascii="Arial" w:hAnsi="Arial" w:cs="Arial"/>
        </w:rPr>
        <w:lastRenderedPageBreak/>
        <w:t>ОПИСАНИЕ</w:t>
      </w:r>
      <w:r w:rsidRPr="00207124">
        <w:rPr>
          <w:rFonts w:ascii="Arial" w:hAnsi="Arial" w:cs="Arial"/>
          <w:spacing w:val="62"/>
        </w:rPr>
        <w:t xml:space="preserve"> </w:t>
      </w:r>
      <w:r w:rsidRPr="00207124">
        <w:rPr>
          <w:rFonts w:ascii="Arial" w:hAnsi="Arial" w:cs="Arial"/>
        </w:rPr>
        <w:t>МЕСТОПОЛОЖЕНИЯ</w:t>
      </w:r>
      <w:r w:rsidRPr="00207124">
        <w:rPr>
          <w:rFonts w:ascii="Arial" w:hAnsi="Arial" w:cs="Arial"/>
          <w:spacing w:val="32"/>
        </w:rPr>
        <w:t xml:space="preserve"> </w:t>
      </w:r>
      <w:r w:rsidRPr="00207124">
        <w:rPr>
          <w:rFonts w:ascii="Arial" w:hAnsi="Arial" w:cs="Arial"/>
          <w:spacing w:val="-2"/>
        </w:rPr>
        <w:t>ГРАНИЦ</w:t>
      </w:r>
    </w:p>
    <w:p w:rsidR="00D51FFE" w:rsidRPr="00207124" w:rsidRDefault="00D51FFE" w:rsidP="00D51FFE">
      <w:pPr>
        <w:pStyle w:val="a1"/>
        <w:spacing w:before="82" w:after="7" w:line="252" w:lineRule="auto"/>
        <w:ind w:left="1198" w:right="1678"/>
        <w:jc w:val="center"/>
        <w:rPr>
          <w:rFonts w:ascii="Arial" w:hAnsi="Arial" w:cs="Arial"/>
        </w:rPr>
      </w:pPr>
      <w:r w:rsidRPr="00207124">
        <w:rPr>
          <w:rFonts w:ascii="Arial" w:hAnsi="Arial" w:cs="Arial"/>
          <w:w w:val="95"/>
        </w:rPr>
        <w:t xml:space="preserve">посёлок </w:t>
      </w:r>
      <w:proofErr w:type="spellStart"/>
      <w:r w:rsidRPr="00207124">
        <w:rPr>
          <w:rFonts w:ascii="Arial" w:hAnsi="Arial" w:cs="Arial"/>
          <w:w w:val="95"/>
        </w:rPr>
        <w:t>Райновское</w:t>
      </w:r>
      <w:proofErr w:type="spellEnd"/>
      <w:r w:rsidRPr="00207124">
        <w:rPr>
          <w:rFonts w:ascii="Arial" w:hAnsi="Arial" w:cs="Arial"/>
          <w:w w:val="95"/>
        </w:rPr>
        <w:t xml:space="preserve"> </w:t>
      </w:r>
      <w:proofErr w:type="spellStart"/>
      <w:r w:rsidRPr="00207124">
        <w:rPr>
          <w:rFonts w:ascii="Arial" w:hAnsi="Arial" w:cs="Arial"/>
          <w:w w:val="95"/>
        </w:rPr>
        <w:t>Копёнкинского</w:t>
      </w:r>
      <w:proofErr w:type="spellEnd"/>
      <w:r w:rsidRPr="00207124">
        <w:rPr>
          <w:rFonts w:ascii="Arial" w:hAnsi="Arial" w:cs="Arial"/>
          <w:spacing w:val="11"/>
        </w:rPr>
        <w:t xml:space="preserve"> </w:t>
      </w:r>
      <w:r w:rsidRPr="00207124">
        <w:rPr>
          <w:rFonts w:ascii="Arial" w:hAnsi="Arial" w:cs="Arial"/>
          <w:w w:val="95"/>
        </w:rPr>
        <w:t>сельского поселения</w:t>
      </w:r>
      <w:r w:rsidRPr="00207124">
        <w:rPr>
          <w:rFonts w:ascii="Arial" w:hAnsi="Arial" w:cs="Arial"/>
          <w:spacing w:val="40"/>
        </w:rPr>
        <w:t xml:space="preserve"> </w:t>
      </w:r>
      <w:proofErr w:type="spellStart"/>
      <w:r w:rsidRPr="00207124">
        <w:rPr>
          <w:rFonts w:ascii="Arial" w:hAnsi="Arial" w:cs="Arial"/>
          <w:w w:val="95"/>
        </w:rPr>
        <w:t>Россошанского</w:t>
      </w:r>
      <w:proofErr w:type="spellEnd"/>
      <w:r w:rsidRPr="00207124">
        <w:rPr>
          <w:rFonts w:ascii="Arial" w:hAnsi="Arial" w:cs="Arial"/>
          <w:w w:val="95"/>
        </w:rPr>
        <w:t xml:space="preserve"> </w:t>
      </w:r>
      <w:r w:rsidRPr="00207124">
        <w:rPr>
          <w:rFonts w:ascii="Arial" w:hAnsi="Arial" w:cs="Arial"/>
          <w:spacing w:val="-2"/>
        </w:rPr>
        <w:t>муниципального</w:t>
      </w:r>
      <w:r w:rsidRPr="00207124">
        <w:rPr>
          <w:rFonts w:ascii="Arial" w:hAnsi="Arial" w:cs="Arial"/>
          <w:spacing w:val="-13"/>
        </w:rPr>
        <w:t xml:space="preserve"> </w:t>
      </w:r>
      <w:r w:rsidRPr="00207124">
        <w:rPr>
          <w:rFonts w:ascii="Arial" w:hAnsi="Arial" w:cs="Arial"/>
          <w:spacing w:val="-2"/>
        </w:rPr>
        <w:t>района Воронежской области</w:t>
      </w:r>
    </w:p>
    <w:p w:rsidR="00D51FFE" w:rsidRPr="00207124" w:rsidRDefault="007C112B" w:rsidP="00D51FFE">
      <w:pPr>
        <w:pStyle w:val="a1"/>
        <w:spacing w:line="20" w:lineRule="exact"/>
        <w:ind w:left="348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  <w:pict>
          <v:group id="docshapegroup3" o:spid="_x0000_s1040" style="width:464.95pt;height:.75pt;mso-position-horizontal-relative:char;mso-position-vertical-relative:line" coordsize="9299,15">
            <v:line id="_x0000_s1041" style="position:absolute" from="0,7" to="9298,7" strokeweight=".25403mm"/>
            <w10:wrap type="none"/>
            <w10:anchorlock/>
          </v:group>
        </w:pict>
      </w:r>
    </w:p>
    <w:p w:rsidR="00D51FFE" w:rsidRPr="00207124" w:rsidRDefault="00D51FFE" w:rsidP="00D51FFE">
      <w:pPr>
        <w:spacing w:before="7" w:line="266" w:lineRule="auto"/>
        <w:ind w:left="2141" w:right="2594"/>
        <w:jc w:val="center"/>
        <w:rPr>
          <w:rFonts w:ascii="Arial" w:hAnsi="Arial" w:cs="Arial"/>
        </w:rPr>
      </w:pPr>
      <w:proofErr w:type="gramStart"/>
      <w:r w:rsidRPr="00207124">
        <w:rPr>
          <w:rFonts w:ascii="Arial" w:hAnsi="Arial" w:cs="Arial"/>
          <w:spacing w:val="-2"/>
        </w:rPr>
        <w:t>(наименование объекта, местоположение</w:t>
      </w:r>
      <w:r w:rsidRPr="00207124">
        <w:rPr>
          <w:rFonts w:ascii="Arial" w:hAnsi="Arial" w:cs="Arial"/>
          <w:spacing w:val="-6"/>
        </w:rPr>
        <w:t xml:space="preserve"> </w:t>
      </w:r>
      <w:r w:rsidRPr="00207124">
        <w:rPr>
          <w:rFonts w:ascii="Arial" w:hAnsi="Arial" w:cs="Arial"/>
          <w:spacing w:val="-2"/>
        </w:rPr>
        <w:t>границ которого</w:t>
      </w:r>
      <w:r w:rsidRPr="00207124">
        <w:rPr>
          <w:rFonts w:ascii="Arial" w:hAnsi="Arial" w:cs="Arial"/>
          <w:spacing w:val="18"/>
        </w:rPr>
        <w:t xml:space="preserve"> </w:t>
      </w:r>
      <w:r w:rsidRPr="00207124">
        <w:rPr>
          <w:rFonts w:ascii="Arial" w:hAnsi="Arial" w:cs="Arial"/>
          <w:spacing w:val="-2"/>
        </w:rPr>
        <w:t xml:space="preserve">описано </w:t>
      </w:r>
      <w:r w:rsidRPr="00207124">
        <w:rPr>
          <w:rFonts w:ascii="Arial" w:hAnsi="Arial" w:cs="Arial"/>
        </w:rPr>
        <w:t>(далее - объект)</w:t>
      </w:r>
      <w:proofErr w:type="gramEnd"/>
    </w:p>
    <w:p w:rsidR="00D51FFE" w:rsidRPr="00207124" w:rsidRDefault="00D51FFE" w:rsidP="00D51FFE">
      <w:pPr>
        <w:pStyle w:val="a1"/>
        <w:spacing w:before="5"/>
        <w:rPr>
          <w:rFonts w:ascii="Arial" w:hAnsi="Arial" w:cs="Arial"/>
        </w:rPr>
      </w:pPr>
    </w:p>
    <w:p w:rsidR="00D51FFE" w:rsidRPr="00207124" w:rsidRDefault="00D51FFE" w:rsidP="00D51FFE">
      <w:pPr>
        <w:pStyle w:val="a1"/>
        <w:ind w:left="1198" w:right="1635"/>
        <w:jc w:val="center"/>
        <w:rPr>
          <w:rFonts w:ascii="Arial" w:hAnsi="Arial" w:cs="Arial"/>
        </w:rPr>
      </w:pPr>
      <w:r w:rsidRPr="00207124">
        <w:rPr>
          <w:rFonts w:ascii="Arial" w:hAnsi="Arial" w:cs="Arial"/>
          <w:w w:val="95"/>
        </w:rPr>
        <w:t>Раздел</w:t>
      </w:r>
      <w:r w:rsidRPr="00207124">
        <w:rPr>
          <w:rFonts w:ascii="Arial" w:hAnsi="Arial" w:cs="Arial"/>
          <w:spacing w:val="-6"/>
          <w:w w:val="95"/>
        </w:rPr>
        <w:t xml:space="preserve"> </w:t>
      </w:r>
      <w:r w:rsidRPr="00207124">
        <w:rPr>
          <w:rFonts w:ascii="Arial" w:hAnsi="Arial" w:cs="Arial"/>
          <w:spacing w:val="-10"/>
        </w:rPr>
        <w:t>1</w:t>
      </w:r>
    </w:p>
    <w:p w:rsidR="00D51FFE" w:rsidRPr="00207124" w:rsidRDefault="00D51FFE" w:rsidP="00D51FFE">
      <w:pPr>
        <w:pStyle w:val="a1"/>
        <w:spacing w:before="9"/>
        <w:rPr>
          <w:rFonts w:ascii="Arial" w:hAnsi="Arial" w:cs="Arial"/>
        </w:rPr>
      </w:pPr>
    </w:p>
    <w:tbl>
      <w:tblPr>
        <w:tblW w:w="0" w:type="auto"/>
        <w:tblInd w:w="292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44"/>
        <w:gridCol w:w="4311"/>
        <w:gridCol w:w="4633"/>
      </w:tblGrid>
      <w:tr w:rsidR="00D51FFE" w:rsidRPr="00207124" w:rsidTr="00B1790F">
        <w:trPr>
          <w:trHeight w:val="527"/>
        </w:trPr>
        <w:tc>
          <w:tcPr>
            <w:tcW w:w="9688" w:type="dxa"/>
            <w:gridSpan w:val="3"/>
          </w:tcPr>
          <w:p w:rsidR="00D51FFE" w:rsidRPr="00207124" w:rsidRDefault="00D51FFE" w:rsidP="0093198E">
            <w:pPr>
              <w:pStyle w:val="TableParagraph"/>
              <w:spacing w:before="102"/>
              <w:ind w:left="3751" w:right="3779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Сведения</w:t>
            </w:r>
            <w:r w:rsidRPr="00207124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</w:rPr>
              <w:t>об</w:t>
            </w:r>
            <w:r w:rsidRPr="00207124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объекте</w:t>
            </w:r>
          </w:p>
        </w:tc>
      </w:tr>
      <w:tr w:rsidR="00D51FFE" w:rsidRPr="00207124" w:rsidTr="00B1790F">
        <w:trPr>
          <w:trHeight w:val="373"/>
        </w:trPr>
        <w:tc>
          <w:tcPr>
            <w:tcW w:w="9688" w:type="dxa"/>
            <w:gridSpan w:val="3"/>
          </w:tcPr>
          <w:p w:rsidR="00D51FFE" w:rsidRPr="00207124" w:rsidRDefault="00D51FFE" w:rsidP="00B1790F">
            <w:pPr>
              <w:pStyle w:val="TableParagraph"/>
              <w:ind w:left="159" w:hanging="159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1FFE" w:rsidRPr="00207124" w:rsidTr="00B1790F">
        <w:trPr>
          <w:trHeight w:val="762"/>
        </w:trPr>
        <w:tc>
          <w:tcPr>
            <w:tcW w:w="744" w:type="dxa"/>
          </w:tcPr>
          <w:p w:rsidR="00D51FFE" w:rsidRPr="00207124" w:rsidRDefault="00D51FFE" w:rsidP="0093198E">
            <w:pPr>
              <w:pStyle w:val="TableParagraph"/>
              <w:spacing w:before="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207124" w:rsidP="0093198E">
            <w:pPr>
              <w:pStyle w:val="TableParagraph"/>
              <w:ind w:left="237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" cy="297180"/>
                  <wp:effectExtent l="19050" t="0" r="0" b="0"/>
                  <wp:docPr id="3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29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1" w:type="dxa"/>
          </w:tcPr>
          <w:p w:rsidR="00D51FFE" w:rsidRPr="00207124" w:rsidRDefault="00D51FFE" w:rsidP="0093198E">
            <w:pPr>
              <w:pStyle w:val="TableParagraph"/>
              <w:spacing w:before="198"/>
              <w:ind w:left="91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Характеристики</w:t>
            </w:r>
            <w:r w:rsidRPr="00207124">
              <w:rPr>
                <w:rFonts w:ascii="Arial" w:hAnsi="Arial" w:cs="Arial"/>
                <w:spacing w:val="11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  <w:tc>
          <w:tcPr>
            <w:tcW w:w="4633" w:type="dxa"/>
          </w:tcPr>
          <w:p w:rsidR="00D51FFE" w:rsidRPr="00207124" w:rsidRDefault="00D51FFE" w:rsidP="0093198E">
            <w:pPr>
              <w:pStyle w:val="TableParagraph"/>
              <w:spacing w:before="203"/>
              <w:ind w:left="1039" w:right="104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Описание</w:t>
            </w: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 характеристик</w:t>
            </w:r>
          </w:p>
        </w:tc>
      </w:tr>
      <w:tr w:rsidR="00D51FFE" w:rsidRPr="00207124" w:rsidTr="00B1790F">
        <w:trPr>
          <w:trHeight w:val="292"/>
        </w:trPr>
        <w:tc>
          <w:tcPr>
            <w:tcW w:w="744" w:type="dxa"/>
          </w:tcPr>
          <w:p w:rsidR="00D51FFE" w:rsidRPr="00207124" w:rsidRDefault="00D51FFE" w:rsidP="0093198E">
            <w:pPr>
              <w:pStyle w:val="TableParagraph"/>
              <w:spacing w:line="249" w:lineRule="exact"/>
              <w:ind w:right="27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7"/>
                <w:sz w:val="24"/>
                <w:szCs w:val="24"/>
              </w:rPr>
              <w:t>1</w:t>
            </w:r>
          </w:p>
        </w:tc>
        <w:tc>
          <w:tcPr>
            <w:tcW w:w="4311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7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3"/>
                <w:sz w:val="24"/>
                <w:szCs w:val="24"/>
              </w:rPr>
              <w:t>2</w:t>
            </w:r>
          </w:p>
        </w:tc>
        <w:tc>
          <w:tcPr>
            <w:tcW w:w="4633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4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89"/>
                <w:sz w:val="24"/>
                <w:szCs w:val="24"/>
              </w:rPr>
              <w:t>3</w:t>
            </w:r>
          </w:p>
        </w:tc>
      </w:tr>
      <w:tr w:rsidR="00D51FFE" w:rsidRPr="00207124" w:rsidTr="00B1790F">
        <w:trPr>
          <w:trHeight w:val="1213"/>
        </w:trPr>
        <w:tc>
          <w:tcPr>
            <w:tcW w:w="744" w:type="dxa"/>
          </w:tcPr>
          <w:p w:rsidR="00D51FFE" w:rsidRPr="00207124" w:rsidRDefault="00D51FFE" w:rsidP="0093198E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1"/>
              <w:ind w:right="275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4311" w:type="dxa"/>
          </w:tcPr>
          <w:p w:rsidR="00D51FFE" w:rsidRPr="00207124" w:rsidRDefault="00D51FFE" w:rsidP="0093198E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1"/>
              <w:ind w:left="15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Местоположение</w:t>
            </w:r>
            <w:r w:rsidRPr="00207124">
              <w:rPr>
                <w:rFonts w:ascii="Arial" w:hAnsi="Arial" w:cs="Arial"/>
                <w:spacing w:val="5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  <w:tc>
          <w:tcPr>
            <w:tcW w:w="4633" w:type="dxa"/>
          </w:tcPr>
          <w:p w:rsidR="00D51FFE" w:rsidRPr="00207124" w:rsidRDefault="00D51FFE" w:rsidP="0093198E">
            <w:pPr>
              <w:pStyle w:val="TableParagraph"/>
              <w:spacing w:line="258" w:lineRule="exact"/>
              <w:ind w:left="15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Воронежская</w:t>
            </w:r>
            <w:r w:rsidRPr="00207124">
              <w:rPr>
                <w:rFonts w:ascii="Arial" w:hAnsi="Arial" w:cs="Arial"/>
                <w:spacing w:val="43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область,</w:t>
            </w:r>
            <w:r w:rsidRPr="00207124">
              <w:rPr>
                <w:rFonts w:ascii="Arial" w:hAnsi="Arial" w:cs="Arial"/>
                <w:spacing w:val="30"/>
                <w:sz w:val="24"/>
                <w:szCs w:val="24"/>
              </w:rPr>
              <w:t xml:space="preserve"> </w:t>
            </w:r>
            <w:proofErr w:type="spellStart"/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Россошанский</w:t>
            </w:r>
            <w:proofErr w:type="spellEnd"/>
          </w:p>
          <w:p w:rsidR="00D51FFE" w:rsidRPr="00207124" w:rsidRDefault="00D51FFE" w:rsidP="0093198E">
            <w:pPr>
              <w:pStyle w:val="TableParagraph"/>
              <w:spacing w:before="21" w:line="266" w:lineRule="auto"/>
              <w:ind w:left="156" w:hanging="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муниципальный</w:t>
            </w:r>
            <w:r w:rsidRPr="00207124">
              <w:rPr>
                <w:rFonts w:ascii="Arial" w:hAnsi="Arial" w:cs="Arial"/>
                <w:spacing w:val="6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район,</w:t>
            </w:r>
            <w:r w:rsidRPr="00207124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Копёнкинское</w:t>
            </w:r>
            <w:proofErr w:type="spellEnd"/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</w:rPr>
              <w:t>сельское поселение,</w:t>
            </w:r>
          </w:p>
          <w:p w:rsidR="00D51FFE" w:rsidRPr="00207124" w:rsidRDefault="00D51FFE" w:rsidP="0093198E">
            <w:pPr>
              <w:pStyle w:val="TableParagraph"/>
              <w:spacing w:line="273" w:lineRule="exact"/>
              <w:ind w:left="154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посёлок</w:t>
            </w:r>
            <w:r w:rsidRPr="00207124">
              <w:rPr>
                <w:rFonts w:ascii="Arial" w:hAnsi="Arial" w:cs="Arial"/>
                <w:spacing w:val="28"/>
                <w:sz w:val="24"/>
                <w:szCs w:val="24"/>
              </w:rPr>
              <w:t xml:space="preserve"> </w:t>
            </w:r>
            <w:proofErr w:type="spellStart"/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Райновское</w:t>
            </w:r>
            <w:proofErr w:type="spellEnd"/>
          </w:p>
        </w:tc>
      </w:tr>
      <w:tr w:rsidR="00D51FFE" w:rsidRPr="00207124" w:rsidTr="00B1790F">
        <w:trPr>
          <w:trHeight w:val="959"/>
        </w:trPr>
        <w:tc>
          <w:tcPr>
            <w:tcW w:w="744" w:type="dxa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ind w:right="27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4311" w:type="dxa"/>
          </w:tcPr>
          <w:p w:rsidR="00D51FFE" w:rsidRPr="00207124" w:rsidRDefault="00D51FFE" w:rsidP="0093198E">
            <w:pPr>
              <w:pStyle w:val="TableParagraph"/>
              <w:spacing w:line="284" w:lineRule="exact"/>
              <w:ind w:left="155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Площадь</w:t>
            </w:r>
            <w:r w:rsidRPr="00207124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объекта</w:t>
            </w:r>
            <w:r w:rsidRPr="00207124">
              <w:rPr>
                <w:rFonts w:ascii="Arial" w:hAnsi="Arial" w:cs="Arial"/>
                <w:spacing w:val="42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10"/>
                <w:w w:val="95"/>
                <w:sz w:val="24"/>
                <w:szCs w:val="24"/>
                <w:u w:val="single"/>
              </w:rPr>
              <w:t>+</w:t>
            </w:r>
          </w:p>
          <w:p w:rsidR="00D51FFE" w:rsidRPr="00207124" w:rsidRDefault="00D51FFE" w:rsidP="0093198E">
            <w:pPr>
              <w:pStyle w:val="TableParagraph"/>
              <w:spacing w:before="15" w:line="252" w:lineRule="auto"/>
              <w:ind w:left="155" w:hanging="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величина</w:t>
            </w:r>
            <w:r w:rsidRPr="00207124">
              <w:rPr>
                <w:rFonts w:ascii="Arial" w:hAnsi="Arial" w:cs="Arial"/>
                <w:spacing w:val="-8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погрешности</w:t>
            </w:r>
            <w:r w:rsidRPr="00207124">
              <w:rPr>
                <w:rFonts w:ascii="Arial" w:hAnsi="Arial" w:cs="Arial"/>
                <w:spacing w:val="-1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 xml:space="preserve">определения </w:t>
            </w:r>
            <w:r w:rsidRPr="00207124">
              <w:rPr>
                <w:rFonts w:ascii="Arial" w:hAnsi="Arial" w:cs="Arial"/>
                <w:sz w:val="24"/>
                <w:szCs w:val="24"/>
              </w:rPr>
              <w:t>площади (</w:t>
            </w:r>
            <w:proofErr w:type="gramStart"/>
            <w:r w:rsidRPr="00207124">
              <w:rPr>
                <w:rFonts w:ascii="Arial" w:hAnsi="Arial" w:cs="Arial"/>
                <w:sz w:val="24"/>
                <w:szCs w:val="24"/>
              </w:rPr>
              <w:t>Р</w:t>
            </w:r>
            <w:proofErr w:type="gramEnd"/>
            <w:r w:rsidRPr="0020712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  <w:u w:val="single"/>
              </w:rPr>
              <w:t>+</w:t>
            </w:r>
            <w:r w:rsidRPr="00207124">
              <w:rPr>
                <w:rFonts w:ascii="Arial" w:hAnsi="Arial" w:cs="Arial"/>
                <w:sz w:val="24"/>
                <w:szCs w:val="24"/>
              </w:rPr>
              <w:t xml:space="preserve"> Дельта Р)</w:t>
            </w:r>
          </w:p>
        </w:tc>
        <w:tc>
          <w:tcPr>
            <w:tcW w:w="4633" w:type="dxa"/>
          </w:tcPr>
          <w:p w:rsidR="00D51FFE" w:rsidRPr="00207124" w:rsidRDefault="00D51FFE" w:rsidP="0093198E">
            <w:pPr>
              <w:pStyle w:val="TableParagraph"/>
              <w:spacing w:before="7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ind w:left="1039" w:right="100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410340+/-</w:t>
            </w:r>
            <w:smartTag w:uri="urn:schemas-microsoft-com:office:smarttags" w:element="metricconverter">
              <w:smartTagPr>
                <w:attr w:name="ProductID" w:val="2242 м2"/>
              </w:smartTagPr>
              <w:r w:rsidRPr="00207124">
                <w:rPr>
                  <w:rFonts w:ascii="Arial" w:hAnsi="Arial" w:cs="Arial"/>
                  <w:sz w:val="24"/>
                  <w:szCs w:val="24"/>
                </w:rPr>
                <w:t>2242</w:t>
              </w:r>
              <w:r w:rsidRPr="00207124">
                <w:rPr>
                  <w:rFonts w:ascii="Arial" w:hAnsi="Arial" w:cs="Arial"/>
                  <w:spacing w:val="46"/>
                  <w:sz w:val="24"/>
                  <w:szCs w:val="24"/>
                </w:rPr>
                <w:t xml:space="preserve"> </w:t>
              </w:r>
              <w:r w:rsidRPr="00207124">
                <w:rPr>
                  <w:rFonts w:ascii="Arial" w:hAnsi="Arial" w:cs="Arial"/>
                  <w:spacing w:val="-5"/>
                  <w:sz w:val="24"/>
                  <w:szCs w:val="24"/>
                </w:rPr>
                <w:t>м</w:t>
              </w:r>
              <w:proofErr w:type="gramStart"/>
              <w:r w:rsidRPr="00207124">
                <w:rPr>
                  <w:rFonts w:ascii="Arial" w:hAnsi="Arial" w:cs="Arial"/>
                  <w:spacing w:val="-5"/>
                  <w:sz w:val="24"/>
                  <w:szCs w:val="24"/>
                  <w:vertAlign w:val="superscript"/>
                </w:rPr>
                <w:t>2</w:t>
              </w:r>
            </w:smartTag>
            <w:proofErr w:type="gramEnd"/>
          </w:p>
        </w:tc>
      </w:tr>
      <w:tr w:rsidR="00D51FFE" w:rsidRPr="00207124" w:rsidTr="00B1790F">
        <w:trPr>
          <w:trHeight w:val="565"/>
        </w:trPr>
        <w:tc>
          <w:tcPr>
            <w:tcW w:w="744" w:type="dxa"/>
          </w:tcPr>
          <w:p w:rsidR="00D51FFE" w:rsidRPr="00207124" w:rsidRDefault="00D51FFE" w:rsidP="0093198E">
            <w:pPr>
              <w:pStyle w:val="TableParagraph"/>
              <w:spacing w:before="111"/>
              <w:ind w:right="272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2"/>
                <w:sz w:val="24"/>
                <w:szCs w:val="24"/>
              </w:rPr>
              <w:t>3</w:t>
            </w:r>
          </w:p>
        </w:tc>
        <w:tc>
          <w:tcPr>
            <w:tcW w:w="4311" w:type="dxa"/>
          </w:tcPr>
          <w:p w:rsidR="00D51FFE" w:rsidRPr="00207124" w:rsidRDefault="00D51FFE" w:rsidP="0093198E">
            <w:pPr>
              <w:pStyle w:val="TableParagraph"/>
              <w:spacing w:before="111"/>
              <w:ind w:left="15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Иные</w:t>
            </w:r>
            <w:r w:rsidRPr="00207124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</w:rPr>
              <w:t>характеристики</w:t>
            </w:r>
            <w:r w:rsidRPr="00207124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  <w:tc>
          <w:tcPr>
            <w:tcW w:w="4633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51FFE" w:rsidRPr="00207124" w:rsidRDefault="00D51FFE" w:rsidP="00D51FFE">
      <w:pPr>
        <w:rPr>
          <w:rFonts w:ascii="Arial" w:hAnsi="Arial" w:cs="Arial"/>
        </w:rPr>
        <w:sectPr w:rsidR="00D51FFE" w:rsidRPr="00207124">
          <w:pgSz w:w="11900" w:h="16840"/>
          <w:pgMar w:top="840" w:right="500" w:bottom="280" w:left="1000" w:header="720" w:footer="720" w:gutter="0"/>
          <w:cols w:space="720"/>
        </w:sectPr>
      </w:pPr>
    </w:p>
    <w:p w:rsidR="00D51FFE" w:rsidRPr="00207124" w:rsidRDefault="00D51FFE" w:rsidP="00D51FFE">
      <w:pPr>
        <w:pStyle w:val="a1"/>
        <w:spacing w:before="65" w:after="56"/>
        <w:ind w:left="1198" w:right="1223"/>
        <w:jc w:val="center"/>
        <w:rPr>
          <w:rFonts w:ascii="Arial" w:hAnsi="Arial" w:cs="Arial"/>
        </w:rPr>
      </w:pPr>
      <w:r w:rsidRPr="00207124">
        <w:rPr>
          <w:rFonts w:ascii="Arial" w:hAnsi="Arial" w:cs="Arial"/>
          <w:w w:val="95"/>
        </w:rPr>
        <w:lastRenderedPageBreak/>
        <w:t>Раздел</w:t>
      </w:r>
      <w:r w:rsidRPr="00207124">
        <w:rPr>
          <w:rFonts w:ascii="Arial" w:hAnsi="Arial" w:cs="Arial"/>
          <w:spacing w:val="-1"/>
          <w:w w:val="95"/>
        </w:rPr>
        <w:t xml:space="preserve"> </w:t>
      </w:r>
      <w:r w:rsidRPr="00207124">
        <w:rPr>
          <w:rFonts w:ascii="Arial" w:hAnsi="Arial" w:cs="Arial"/>
          <w:spacing w:val="-10"/>
        </w:rPr>
        <w:t>2</w:t>
      </w:r>
    </w:p>
    <w:tbl>
      <w:tblPr>
        <w:tblW w:w="0" w:type="auto"/>
        <w:tblInd w:w="292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3"/>
        <w:gridCol w:w="1407"/>
        <w:gridCol w:w="1325"/>
        <w:gridCol w:w="2304"/>
        <w:gridCol w:w="1968"/>
        <w:gridCol w:w="1594"/>
      </w:tblGrid>
      <w:tr w:rsidR="00D51FFE" w:rsidRPr="00207124" w:rsidTr="00B1790F">
        <w:trPr>
          <w:trHeight w:val="489"/>
        </w:trPr>
        <w:tc>
          <w:tcPr>
            <w:tcW w:w="10091" w:type="dxa"/>
            <w:gridSpan w:val="6"/>
          </w:tcPr>
          <w:p w:rsidR="00D51FFE" w:rsidRPr="00207124" w:rsidRDefault="00D51FFE" w:rsidP="0093198E">
            <w:pPr>
              <w:pStyle w:val="TableParagraph"/>
              <w:spacing w:before="73"/>
              <w:ind w:left="2752" w:right="278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Сведения</w:t>
            </w:r>
            <w:r w:rsidRPr="00207124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о</w:t>
            </w:r>
            <w:r w:rsidRPr="00207124">
              <w:rPr>
                <w:rFonts w:ascii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местоположении</w:t>
            </w:r>
            <w:r w:rsidRPr="00207124">
              <w:rPr>
                <w:rFonts w:ascii="Arial" w:hAnsi="Arial" w:cs="Arial"/>
                <w:spacing w:val="-10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границ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объекта</w:t>
            </w:r>
          </w:p>
        </w:tc>
      </w:tr>
      <w:tr w:rsidR="00D51FFE" w:rsidRPr="00207124" w:rsidTr="00B1790F">
        <w:trPr>
          <w:trHeight w:val="445"/>
        </w:trPr>
        <w:tc>
          <w:tcPr>
            <w:tcW w:w="10091" w:type="dxa"/>
            <w:gridSpan w:val="6"/>
          </w:tcPr>
          <w:p w:rsidR="00D51FFE" w:rsidRPr="00207124" w:rsidRDefault="00D51FFE" w:rsidP="0093198E">
            <w:pPr>
              <w:pStyle w:val="TableParagraph"/>
              <w:spacing w:before="40"/>
              <w:ind w:left="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1.</w:t>
            </w:r>
            <w:r w:rsidRPr="00207124">
              <w:rPr>
                <w:rFonts w:ascii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Система</w:t>
            </w:r>
            <w:r w:rsidRPr="00207124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координат:</w:t>
            </w:r>
            <w:r w:rsidRPr="00207124">
              <w:rPr>
                <w:rFonts w:ascii="Arial" w:hAnsi="Arial" w:cs="Arial"/>
                <w:spacing w:val="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MCK</w:t>
            </w: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-</w:t>
            </w:r>
            <w:r w:rsidRPr="00207124">
              <w:rPr>
                <w:rFonts w:ascii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36,</w:t>
            </w:r>
            <w:r w:rsidRPr="00207124">
              <w:rPr>
                <w:rFonts w:ascii="Arial" w:hAnsi="Arial" w:cs="Arial"/>
                <w:spacing w:val="-7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зона</w:t>
            </w:r>
            <w:r w:rsidRPr="00207124">
              <w:rPr>
                <w:rFonts w:ascii="Arial" w:hAnsi="Arial" w:cs="Arial"/>
                <w:spacing w:val="-6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10"/>
                <w:w w:val="95"/>
                <w:sz w:val="24"/>
                <w:szCs w:val="24"/>
              </w:rPr>
              <w:t>1</w:t>
            </w:r>
          </w:p>
        </w:tc>
      </w:tr>
      <w:tr w:rsidR="00D51FFE" w:rsidRPr="00207124" w:rsidTr="00B1790F">
        <w:trPr>
          <w:trHeight w:val="450"/>
        </w:trPr>
        <w:tc>
          <w:tcPr>
            <w:tcW w:w="10091" w:type="dxa"/>
            <w:gridSpan w:val="6"/>
          </w:tcPr>
          <w:p w:rsidR="00D51FFE" w:rsidRPr="00207124" w:rsidRDefault="00D51FFE" w:rsidP="0093198E">
            <w:pPr>
              <w:pStyle w:val="TableParagraph"/>
              <w:spacing w:before="44"/>
              <w:ind w:left="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2.</w:t>
            </w:r>
            <w:r w:rsidRPr="00207124">
              <w:rPr>
                <w:rFonts w:ascii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Сведения</w:t>
            </w:r>
            <w:r w:rsidRPr="00207124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о</w:t>
            </w:r>
            <w:r w:rsidRPr="00207124">
              <w:rPr>
                <w:rFonts w:ascii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характерных</w:t>
            </w:r>
            <w:r w:rsidRPr="00207124">
              <w:rPr>
                <w:rFonts w:ascii="Arial" w:hAnsi="Arial" w:cs="Arial"/>
                <w:spacing w:val="8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точках</w:t>
            </w:r>
            <w:r w:rsidRPr="00207124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границ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объекта</w:t>
            </w:r>
          </w:p>
        </w:tc>
      </w:tr>
      <w:tr w:rsidR="00D51FFE" w:rsidRPr="00207124" w:rsidTr="00B1790F">
        <w:trPr>
          <w:trHeight w:val="301"/>
        </w:trPr>
        <w:tc>
          <w:tcPr>
            <w:tcW w:w="1493" w:type="dxa"/>
            <w:vMerge w:val="restart"/>
          </w:tcPr>
          <w:p w:rsidR="00D51FFE" w:rsidRPr="00207124" w:rsidRDefault="00D51FFE" w:rsidP="0093198E">
            <w:pPr>
              <w:pStyle w:val="TableParagraph"/>
              <w:spacing w:before="1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line="249" w:lineRule="auto"/>
              <w:ind w:left="56" w:right="95" w:hang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Обозначение характерных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точек</w:t>
            </w: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 границ</w:t>
            </w:r>
          </w:p>
        </w:tc>
        <w:tc>
          <w:tcPr>
            <w:tcW w:w="2732" w:type="dxa"/>
            <w:gridSpan w:val="2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21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Координаты,</w:t>
            </w:r>
            <w:r w:rsidRPr="00207124">
              <w:rPr>
                <w:rFonts w:ascii="Arial" w:hAnsi="Arial" w:cs="Arial"/>
                <w:spacing w:val="11"/>
                <w:sz w:val="24"/>
                <w:szCs w:val="24"/>
              </w:rPr>
              <w:t xml:space="preserve"> </w:t>
            </w:r>
            <w:proofErr w:type="gramStart"/>
            <w:r w:rsidRPr="00207124">
              <w:rPr>
                <w:rFonts w:ascii="Arial" w:hAnsi="Arial" w:cs="Arial"/>
                <w:spacing w:val="-1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304" w:type="dxa"/>
            <w:vMerge w:val="restart"/>
          </w:tcPr>
          <w:p w:rsidR="00D51FFE" w:rsidRPr="00207124" w:rsidRDefault="00D51FFE" w:rsidP="0093198E">
            <w:pPr>
              <w:pStyle w:val="TableParagraph"/>
              <w:spacing w:before="1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line="256" w:lineRule="auto"/>
              <w:ind w:left="156" w:right="13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Метод</w:t>
            </w:r>
            <w:r w:rsidRPr="00207124">
              <w:rPr>
                <w:rFonts w:ascii="Arial" w:hAnsi="Arial" w:cs="Arial"/>
                <w:spacing w:val="-10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определения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координат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характерной точки</w:t>
            </w:r>
          </w:p>
        </w:tc>
        <w:tc>
          <w:tcPr>
            <w:tcW w:w="1968" w:type="dxa"/>
            <w:vMerge w:val="restart"/>
          </w:tcPr>
          <w:p w:rsidR="00D51FFE" w:rsidRPr="00207124" w:rsidRDefault="00D51FFE" w:rsidP="0093198E">
            <w:pPr>
              <w:pStyle w:val="TableParagraph"/>
              <w:spacing w:before="39" w:line="254" w:lineRule="auto"/>
              <w:ind w:left="207" w:right="160" w:firstLine="4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Средняя </w:t>
            </w:r>
            <w:proofErr w:type="spellStart"/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квадратическая</w:t>
            </w:r>
            <w:proofErr w:type="spellEnd"/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погрешность положения характерной </w:t>
            </w:r>
            <w:r w:rsidRPr="00207124">
              <w:rPr>
                <w:rFonts w:ascii="Arial" w:hAnsi="Arial" w:cs="Arial"/>
                <w:sz w:val="24"/>
                <w:szCs w:val="24"/>
              </w:rPr>
              <w:t>точки (</w:t>
            </w:r>
            <w:proofErr w:type="spellStart"/>
            <w:r w:rsidRPr="00207124">
              <w:rPr>
                <w:rFonts w:ascii="Arial" w:hAnsi="Arial" w:cs="Arial"/>
                <w:sz w:val="24"/>
                <w:szCs w:val="24"/>
              </w:rPr>
              <w:t>Mt</w:t>
            </w:r>
            <w:proofErr w:type="spellEnd"/>
            <w:r w:rsidRPr="00207124">
              <w:rPr>
                <w:rFonts w:ascii="Arial" w:hAnsi="Arial" w:cs="Arial"/>
                <w:sz w:val="24"/>
                <w:szCs w:val="24"/>
              </w:rPr>
              <w:t>), м</w:t>
            </w:r>
          </w:p>
        </w:tc>
        <w:tc>
          <w:tcPr>
            <w:tcW w:w="1594" w:type="dxa"/>
            <w:vMerge w:val="restart"/>
          </w:tcPr>
          <w:p w:rsidR="00D51FFE" w:rsidRPr="00207124" w:rsidRDefault="00D51FFE" w:rsidP="0093198E">
            <w:pPr>
              <w:pStyle w:val="TableParagraph"/>
              <w:spacing w:before="179" w:line="252" w:lineRule="auto"/>
              <w:ind w:left="77" w:right="59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Описание обозначения </w:t>
            </w:r>
            <w:r w:rsidRPr="00207124">
              <w:rPr>
                <w:rFonts w:ascii="Arial" w:hAnsi="Arial" w:cs="Arial"/>
                <w:sz w:val="24"/>
                <w:szCs w:val="24"/>
              </w:rPr>
              <w:t xml:space="preserve">точки на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местности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(при</w:t>
            </w:r>
            <w:r w:rsidRPr="00207124">
              <w:rPr>
                <w:rFonts w:ascii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наличии)</w:t>
            </w:r>
          </w:p>
        </w:tc>
      </w:tr>
      <w:tr w:rsidR="00D51FFE" w:rsidRPr="00207124" w:rsidTr="00B1790F">
        <w:trPr>
          <w:trHeight w:val="1612"/>
        </w:trPr>
        <w:tc>
          <w:tcPr>
            <w:tcW w:w="1493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2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ind w:left="6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3"/>
                <w:sz w:val="24"/>
                <w:szCs w:val="24"/>
              </w:rPr>
              <w:t>Х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2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207124" w:rsidP="0093198E">
            <w:pPr>
              <w:pStyle w:val="TableParagraph"/>
              <w:spacing w:line="158" w:lineRule="exact"/>
              <w:ind w:left="606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106680" cy="99060"/>
                  <wp:effectExtent l="19050" t="0" r="7620" b="0"/>
                  <wp:docPr id="3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9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4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  <w:tc>
          <w:tcPr>
            <w:tcW w:w="1968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  <w:tc>
          <w:tcPr>
            <w:tcW w:w="1594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</w:tr>
      <w:tr w:rsidR="00D51FFE" w:rsidRPr="00207124" w:rsidTr="00B1790F">
        <w:trPr>
          <w:trHeight w:val="287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85"/>
                <w:sz w:val="24"/>
                <w:szCs w:val="24"/>
              </w:rPr>
              <w:t>1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89"/>
                <w:sz w:val="24"/>
                <w:szCs w:val="24"/>
              </w:rPr>
              <w:t>2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4"/>
                <w:sz w:val="24"/>
                <w:szCs w:val="24"/>
              </w:rPr>
              <w:t>3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4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2"/>
                <w:sz w:val="24"/>
                <w:szCs w:val="24"/>
              </w:rPr>
              <w:t>5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4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3"/>
                <w:sz w:val="24"/>
                <w:szCs w:val="24"/>
              </w:rPr>
              <w:t>6</w:t>
            </w:r>
          </w:p>
        </w:tc>
      </w:tr>
      <w:tr w:rsidR="00D51FFE" w:rsidRPr="00207124" w:rsidTr="00B1790F">
        <w:trPr>
          <w:trHeight w:val="277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2"/>
                <w:sz w:val="24"/>
                <w:szCs w:val="24"/>
              </w:rPr>
              <w:t>1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9" w:right="12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335439.97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1334141.52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6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68" w:right="7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4"/>
                <w:sz w:val="24"/>
                <w:szCs w:val="24"/>
              </w:rPr>
              <w:t>2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9" w:right="12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335403.80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1334194.57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6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68" w:right="71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5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4"/>
                <w:sz w:val="24"/>
                <w:szCs w:val="24"/>
              </w:rPr>
              <w:t>3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69" w:right="12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335199.04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1334505.93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56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68" w:right="709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5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1"/>
                <w:sz w:val="24"/>
                <w:szCs w:val="24"/>
              </w:rPr>
              <w:t>4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69" w:right="12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335094.70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1334648.81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56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761" w:right="71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58" w:lineRule="exact"/>
              <w:ind w:left="5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87"/>
                <w:sz w:val="24"/>
                <w:szCs w:val="24"/>
              </w:rPr>
              <w:t>5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8" w:lineRule="exact"/>
              <w:ind w:left="169" w:right="12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335164.48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58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1334699.29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58" w:lineRule="exact"/>
              <w:ind w:left="156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58" w:lineRule="exact"/>
              <w:ind w:left="761" w:right="71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3"/>
                <w:sz w:val="24"/>
                <w:szCs w:val="24"/>
              </w:rPr>
              <w:t>6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9" w:right="12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335134.22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1334746.90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6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61" w:right="71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5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3"/>
                <w:sz w:val="24"/>
                <w:szCs w:val="24"/>
              </w:rPr>
              <w:t>7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69" w:right="12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335103.90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1334784.33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56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761" w:right="71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2"/>
                <w:sz w:val="24"/>
                <w:szCs w:val="24"/>
              </w:rPr>
              <w:t>8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9" w:right="12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335079.62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1334814.77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6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61" w:right="71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5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4"/>
                <w:sz w:val="24"/>
                <w:szCs w:val="24"/>
              </w:rPr>
              <w:t>9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69" w:right="12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335008.29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1334758.17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56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761" w:right="71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22" w:right="56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10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9" w:right="12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334944.87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1334844.45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6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61" w:right="71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618" w:right="57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11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69" w:right="12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334805.08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1335042.40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56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761" w:right="71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20" w:right="57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12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9" w:right="12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334753.33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1335116.52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6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61" w:right="71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618" w:right="57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13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69" w:right="12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334618.30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1335122.23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56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761" w:right="71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22" w:right="56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14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9" w:right="12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334545.78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1335128.56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6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61" w:right="71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618" w:right="57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15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69" w:right="12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334472.53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1335121.68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56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761" w:right="71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22" w:right="56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16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9" w:right="12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334488.71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1335083.08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6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61" w:right="71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68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618" w:right="57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17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169" w:right="12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334622.69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1334771.18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156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761" w:right="71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82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622" w:right="56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18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169" w:right="12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334653.60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1334715.13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156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761" w:right="71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68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618" w:right="57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19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169" w:right="12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334643.48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1334697.88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156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761" w:right="71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82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622" w:right="56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20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159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334717.25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1334604.01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156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761" w:right="71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622" w:right="57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21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69" w:right="12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334719.89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1334600.36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25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762" w:right="71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0.10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22" w:right="57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lastRenderedPageBreak/>
              <w:t>22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9" w:right="12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334798.00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1334492.17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25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62" w:right="71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0.10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622" w:right="57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23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69" w:right="12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334878.93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1334377.06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25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762" w:right="71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0.10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622" w:right="56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24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69" w:right="12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335015.48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1334185.27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25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762" w:right="71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0.10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82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22" w:right="569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25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9" w:right="12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335025.34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1334171.42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25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Аналитический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60" w:lineRule="exact"/>
              <w:ind w:left="762" w:right="71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0.10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68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622" w:right="56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26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169" w:right="12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335050.44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1334191.28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156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761" w:right="71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22" w:right="569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27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9" w:right="12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335181.43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1334024.80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6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61" w:right="71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22" w:right="56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28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69" w:right="12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335195.58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1334005.97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6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61" w:right="71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622" w:right="57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29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69" w:right="12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335213.36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1333992.36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56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61" w:right="71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22" w:right="56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30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9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335242.35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1333970.17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6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61" w:right="71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622" w:right="57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31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69" w:right="12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335309.40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1334029.51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156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61" w:right="71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7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22" w:right="57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32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9" w:right="128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335422.25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1334126.51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156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761" w:right="71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273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5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2"/>
                <w:sz w:val="24"/>
                <w:szCs w:val="24"/>
              </w:rPr>
              <w:t>1</w:t>
            </w:r>
          </w:p>
        </w:tc>
        <w:tc>
          <w:tcPr>
            <w:tcW w:w="1407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69" w:right="12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335439.97</w:t>
            </w:r>
          </w:p>
        </w:tc>
        <w:tc>
          <w:tcPr>
            <w:tcW w:w="1325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65" w:right="3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1334141.52</w:t>
            </w:r>
          </w:p>
        </w:tc>
        <w:tc>
          <w:tcPr>
            <w:tcW w:w="2304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156" w:right="11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Картометрический</w:t>
            </w:r>
          </w:p>
        </w:tc>
        <w:tc>
          <w:tcPr>
            <w:tcW w:w="1968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761" w:right="716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1.00</w:t>
            </w:r>
          </w:p>
        </w:tc>
        <w:tc>
          <w:tcPr>
            <w:tcW w:w="1594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D51FFE" w:rsidRPr="00207124" w:rsidRDefault="00D51FFE" w:rsidP="00D51FFE">
      <w:pPr>
        <w:rPr>
          <w:rFonts w:ascii="Arial" w:hAnsi="Arial" w:cs="Arial"/>
        </w:rPr>
        <w:sectPr w:rsidR="00D51FFE" w:rsidRPr="00207124">
          <w:pgSz w:w="11900" w:h="16840"/>
          <w:pgMar w:top="820" w:right="500" w:bottom="280" w:left="1000" w:header="720" w:footer="720" w:gutter="0"/>
          <w:cols w:space="720"/>
        </w:sectPr>
      </w:pPr>
    </w:p>
    <w:tbl>
      <w:tblPr>
        <w:tblW w:w="0" w:type="auto"/>
        <w:tblInd w:w="292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8"/>
        <w:gridCol w:w="1402"/>
        <w:gridCol w:w="1330"/>
        <w:gridCol w:w="2300"/>
        <w:gridCol w:w="1971"/>
        <w:gridCol w:w="1592"/>
      </w:tblGrid>
      <w:tr w:rsidR="00D51FFE" w:rsidRPr="00207124" w:rsidTr="00B1790F">
        <w:trPr>
          <w:trHeight w:val="359"/>
        </w:trPr>
        <w:tc>
          <w:tcPr>
            <w:tcW w:w="10093" w:type="dxa"/>
            <w:gridSpan w:val="6"/>
          </w:tcPr>
          <w:p w:rsidR="00D51FFE" w:rsidRPr="00207124" w:rsidRDefault="00D51FFE" w:rsidP="0093198E">
            <w:pPr>
              <w:pStyle w:val="TableParagraph"/>
              <w:spacing w:before="10"/>
              <w:ind w:left="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lastRenderedPageBreak/>
              <w:t>3.</w:t>
            </w:r>
            <w:r w:rsidRPr="00207124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</w:rPr>
              <w:t>Сведения</w:t>
            </w:r>
            <w:r w:rsidRPr="00207124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</w:rPr>
              <w:t>о</w:t>
            </w:r>
            <w:r w:rsidRPr="00207124">
              <w:rPr>
                <w:rFonts w:ascii="Arial" w:hAnsi="Arial" w:cs="Arial"/>
                <w:spacing w:val="-1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</w:rPr>
              <w:t>характерных</w:t>
            </w: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</w:rPr>
              <w:t>точках</w:t>
            </w:r>
            <w:r w:rsidRPr="00207124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</w:rPr>
              <w:t>части</w:t>
            </w:r>
            <w:r w:rsidRPr="00207124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</w:rPr>
              <w:t>(частей)</w:t>
            </w:r>
            <w:r w:rsidRPr="00207124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</w:rPr>
              <w:t>границы</w:t>
            </w:r>
            <w:r w:rsidRPr="00207124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объекта</w:t>
            </w:r>
          </w:p>
        </w:tc>
      </w:tr>
      <w:tr w:rsidR="00D51FFE" w:rsidRPr="00207124" w:rsidTr="00B1790F">
        <w:trPr>
          <w:trHeight w:val="292"/>
        </w:trPr>
        <w:tc>
          <w:tcPr>
            <w:tcW w:w="1498" w:type="dxa"/>
            <w:vMerge w:val="restart"/>
          </w:tcPr>
          <w:p w:rsidR="00D51FFE" w:rsidRPr="00207124" w:rsidRDefault="00D51FFE" w:rsidP="0093198E">
            <w:pPr>
              <w:pStyle w:val="TableParagraph"/>
              <w:spacing w:before="1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1" w:line="261" w:lineRule="auto"/>
              <w:ind w:left="98" w:right="7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Обозначение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характерных </w:t>
            </w:r>
            <w:r w:rsidRPr="00207124">
              <w:rPr>
                <w:rFonts w:ascii="Arial" w:hAnsi="Arial" w:cs="Arial"/>
                <w:sz w:val="24"/>
                <w:szCs w:val="24"/>
              </w:rPr>
              <w:t xml:space="preserve">точек части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границы</w:t>
            </w:r>
          </w:p>
        </w:tc>
        <w:tc>
          <w:tcPr>
            <w:tcW w:w="2732" w:type="dxa"/>
            <w:gridSpan w:val="2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616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Координаты,</w:t>
            </w:r>
            <w:r w:rsidRPr="00207124">
              <w:rPr>
                <w:rFonts w:ascii="Arial" w:hAnsi="Arial" w:cs="Arial"/>
                <w:spacing w:val="44"/>
                <w:sz w:val="24"/>
                <w:szCs w:val="24"/>
              </w:rPr>
              <w:t xml:space="preserve"> </w:t>
            </w:r>
            <w:proofErr w:type="gramStart"/>
            <w:r w:rsidRPr="00207124">
              <w:rPr>
                <w:rFonts w:ascii="Arial" w:hAnsi="Arial" w:cs="Arial"/>
                <w:spacing w:val="-1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300" w:type="dxa"/>
            <w:vMerge w:val="restart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205" w:line="264" w:lineRule="auto"/>
              <w:ind w:left="74" w:right="5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Метод</w:t>
            </w:r>
            <w:r w:rsidRPr="00207124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определения координат </w:t>
            </w:r>
            <w:r w:rsidRPr="00207124">
              <w:rPr>
                <w:rFonts w:ascii="Arial" w:hAnsi="Arial" w:cs="Arial"/>
                <w:sz w:val="24"/>
                <w:szCs w:val="24"/>
              </w:rPr>
              <w:t>характерной точки</w:t>
            </w:r>
          </w:p>
        </w:tc>
        <w:tc>
          <w:tcPr>
            <w:tcW w:w="1971" w:type="dxa"/>
            <w:vMerge w:val="restart"/>
          </w:tcPr>
          <w:p w:rsidR="00D51FFE" w:rsidRPr="00207124" w:rsidRDefault="00D51FFE" w:rsidP="0093198E">
            <w:pPr>
              <w:pStyle w:val="TableParagraph"/>
              <w:spacing w:before="53" w:line="261" w:lineRule="auto"/>
              <w:ind w:left="206" w:right="164" w:firstLine="45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Средняя </w:t>
            </w:r>
            <w:proofErr w:type="spellStart"/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квадратическая</w:t>
            </w:r>
            <w:proofErr w:type="spellEnd"/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 погрешность положения характерной </w:t>
            </w:r>
            <w:r w:rsidRPr="00207124">
              <w:rPr>
                <w:rFonts w:ascii="Arial" w:hAnsi="Arial" w:cs="Arial"/>
                <w:sz w:val="24"/>
                <w:szCs w:val="24"/>
              </w:rPr>
              <w:t>точки (</w:t>
            </w:r>
            <w:proofErr w:type="spellStart"/>
            <w:r w:rsidRPr="00207124">
              <w:rPr>
                <w:rFonts w:ascii="Arial" w:hAnsi="Arial" w:cs="Arial"/>
                <w:sz w:val="24"/>
                <w:szCs w:val="24"/>
              </w:rPr>
              <w:t>Mt</w:t>
            </w:r>
            <w:proofErr w:type="spellEnd"/>
            <w:r w:rsidRPr="00207124">
              <w:rPr>
                <w:rFonts w:ascii="Arial" w:hAnsi="Arial" w:cs="Arial"/>
                <w:sz w:val="24"/>
                <w:szCs w:val="24"/>
              </w:rPr>
              <w:t>), м</w:t>
            </w:r>
          </w:p>
        </w:tc>
        <w:tc>
          <w:tcPr>
            <w:tcW w:w="1592" w:type="dxa"/>
            <w:vMerge w:val="restart"/>
          </w:tcPr>
          <w:p w:rsidR="00D51FFE" w:rsidRPr="00207124" w:rsidRDefault="00D51FFE" w:rsidP="0093198E">
            <w:pPr>
              <w:pStyle w:val="TableParagraph"/>
              <w:spacing w:before="202" w:line="264" w:lineRule="auto"/>
              <w:ind w:left="74" w:right="6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Описание обозначения </w:t>
            </w:r>
            <w:r w:rsidRPr="00207124">
              <w:rPr>
                <w:rFonts w:ascii="Arial" w:hAnsi="Arial" w:cs="Arial"/>
                <w:sz w:val="24"/>
                <w:szCs w:val="24"/>
              </w:rPr>
              <w:t xml:space="preserve">точки на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местности (при</w:t>
            </w:r>
            <w:r w:rsidRPr="00207124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наличии)</w:t>
            </w:r>
          </w:p>
        </w:tc>
      </w:tr>
      <w:tr w:rsidR="00D51FFE" w:rsidRPr="00207124" w:rsidTr="00B1790F">
        <w:trPr>
          <w:trHeight w:val="1660"/>
        </w:trPr>
        <w:tc>
          <w:tcPr>
            <w:tcW w:w="1498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9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ind w:right="576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4"/>
                <w:sz w:val="24"/>
                <w:szCs w:val="24"/>
              </w:rPr>
              <w:t>Х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4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207124" w:rsidP="0093198E">
            <w:pPr>
              <w:pStyle w:val="TableParagraph"/>
              <w:spacing w:line="163" w:lineRule="exact"/>
              <w:ind w:left="606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106680" cy="106680"/>
                  <wp:effectExtent l="19050" t="0" r="7620" b="0"/>
                  <wp:docPr id="36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  <w:tc>
          <w:tcPr>
            <w:tcW w:w="1971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</w:tr>
      <w:tr w:rsidR="00D51FFE" w:rsidRPr="00207124" w:rsidTr="00B1790F">
        <w:trPr>
          <w:trHeight w:val="282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spacing w:line="243" w:lineRule="exact"/>
              <w:ind w:left="6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89"/>
                <w:sz w:val="24"/>
                <w:szCs w:val="24"/>
              </w:rPr>
              <w:t>1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spacing w:line="243" w:lineRule="exact"/>
              <w:ind w:right="603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3"/>
                <w:sz w:val="24"/>
                <w:szCs w:val="24"/>
              </w:rPr>
              <w:t>2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spacing w:before="2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207124" w:rsidP="0093198E">
            <w:pPr>
              <w:pStyle w:val="TableParagraph"/>
              <w:spacing w:line="163" w:lineRule="exact"/>
              <w:ind w:left="639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53340" cy="106680"/>
                  <wp:effectExtent l="19050" t="0" r="3810" b="0"/>
                  <wp:docPr id="3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spacing w:line="243" w:lineRule="exact"/>
              <w:ind w:left="5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9"/>
                <w:sz w:val="24"/>
                <w:szCs w:val="24"/>
              </w:rPr>
              <w:t>4</w:t>
            </w:r>
          </w:p>
        </w:tc>
        <w:tc>
          <w:tcPr>
            <w:tcW w:w="1971" w:type="dxa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5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5</w:t>
            </w:r>
          </w:p>
        </w:tc>
        <w:tc>
          <w:tcPr>
            <w:tcW w:w="1592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4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7"/>
                <w:sz w:val="24"/>
                <w:szCs w:val="24"/>
              </w:rPr>
              <w:t>6</w:t>
            </w:r>
          </w:p>
        </w:tc>
      </w:tr>
      <w:tr w:rsidR="00D51FFE" w:rsidRPr="00207124" w:rsidTr="00B1790F">
        <w:trPr>
          <w:trHeight w:val="297"/>
        </w:trPr>
        <w:tc>
          <w:tcPr>
            <w:tcW w:w="10093" w:type="dxa"/>
            <w:gridSpan w:val="6"/>
          </w:tcPr>
          <w:p w:rsidR="00D51FFE" w:rsidRPr="00207124" w:rsidRDefault="00D51FFE" w:rsidP="0093198E">
            <w:pPr>
              <w:pStyle w:val="TableParagraph"/>
              <w:spacing w:line="253" w:lineRule="exact"/>
              <w:ind w:left="6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Часть</w:t>
            </w:r>
            <w:r w:rsidRPr="00207124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10"/>
                <w:sz w:val="24"/>
                <w:szCs w:val="24"/>
              </w:rPr>
              <w:t>№</w:t>
            </w:r>
          </w:p>
        </w:tc>
      </w:tr>
      <w:tr w:rsidR="00D51FFE" w:rsidRPr="00207124" w:rsidTr="00B1790F">
        <w:trPr>
          <w:trHeight w:val="273"/>
        </w:trPr>
        <w:tc>
          <w:tcPr>
            <w:tcW w:w="1498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402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330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2300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971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92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D51FFE" w:rsidRPr="00207124" w:rsidRDefault="00D51FFE" w:rsidP="00D51FFE">
      <w:pPr>
        <w:rPr>
          <w:rFonts w:ascii="Arial" w:hAnsi="Arial" w:cs="Arial"/>
        </w:rPr>
        <w:sectPr w:rsidR="00D51FFE" w:rsidRPr="00207124">
          <w:pgSz w:w="11900" w:h="16840"/>
          <w:pgMar w:top="860" w:right="500" w:bottom="280" w:left="1000" w:header="720" w:footer="720" w:gutter="0"/>
          <w:cols w:space="720"/>
        </w:sectPr>
      </w:pPr>
    </w:p>
    <w:p w:rsidR="00D51FFE" w:rsidRPr="00207124" w:rsidRDefault="00D51FFE" w:rsidP="00D51FFE">
      <w:pPr>
        <w:pStyle w:val="a1"/>
        <w:spacing w:before="65" w:after="56"/>
        <w:ind w:left="1198" w:right="1168"/>
        <w:jc w:val="center"/>
        <w:rPr>
          <w:rFonts w:ascii="Arial" w:hAnsi="Arial" w:cs="Arial"/>
        </w:rPr>
      </w:pPr>
      <w:r w:rsidRPr="00207124">
        <w:rPr>
          <w:rFonts w:ascii="Arial" w:hAnsi="Arial" w:cs="Arial"/>
          <w:w w:val="95"/>
        </w:rPr>
        <w:lastRenderedPageBreak/>
        <w:t>Раздел</w:t>
      </w:r>
      <w:r w:rsidRPr="00207124">
        <w:rPr>
          <w:rFonts w:ascii="Arial" w:hAnsi="Arial" w:cs="Arial"/>
          <w:spacing w:val="-1"/>
          <w:w w:val="95"/>
        </w:rPr>
        <w:t xml:space="preserve"> </w:t>
      </w:r>
      <w:r w:rsidRPr="00207124">
        <w:rPr>
          <w:rFonts w:ascii="Arial" w:hAnsi="Arial" w:cs="Arial"/>
          <w:spacing w:val="-10"/>
        </w:rPr>
        <w:t>3</w:t>
      </w:r>
    </w:p>
    <w:tbl>
      <w:tblPr>
        <w:tblW w:w="10159" w:type="dxa"/>
        <w:tblInd w:w="292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93"/>
        <w:gridCol w:w="999"/>
        <w:gridCol w:w="831"/>
        <w:gridCol w:w="985"/>
        <w:gridCol w:w="831"/>
        <w:gridCol w:w="1609"/>
        <w:gridCol w:w="1859"/>
        <w:gridCol w:w="1552"/>
      </w:tblGrid>
      <w:tr w:rsidR="00D51FFE" w:rsidRPr="00207124" w:rsidTr="00B1790F">
        <w:trPr>
          <w:trHeight w:val="479"/>
        </w:trPr>
        <w:tc>
          <w:tcPr>
            <w:tcW w:w="10159" w:type="dxa"/>
            <w:gridSpan w:val="8"/>
          </w:tcPr>
          <w:p w:rsidR="00D51FFE" w:rsidRPr="00207124" w:rsidRDefault="00D51FFE" w:rsidP="0093198E">
            <w:pPr>
              <w:pStyle w:val="TableParagraph"/>
              <w:spacing w:before="68"/>
              <w:ind w:left="1413" w:right="145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Сведения</w:t>
            </w:r>
            <w:r w:rsidRPr="00207124">
              <w:rPr>
                <w:rFonts w:ascii="Arial" w:hAnsi="Arial" w:cs="Arial"/>
                <w:spacing w:val="-5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о</w:t>
            </w:r>
            <w:r w:rsidRPr="00207124">
              <w:rPr>
                <w:rFonts w:ascii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местоположении</w:t>
            </w:r>
            <w:r w:rsidRPr="00207124">
              <w:rPr>
                <w:rFonts w:ascii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измененных</w:t>
            </w:r>
            <w:r w:rsidRPr="00207124">
              <w:rPr>
                <w:rFonts w:ascii="Arial" w:hAnsi="Arial" w:cs="Arial"/>
                <w:spacing w:val="4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(уточненных)</w:t>
            </w: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границ</w:t>
            </w:r>
            <w:r w:rsidRPr="00207124">
              <w:rPr>
                <w:rFonts w:ascii="Arial" w:hAnsi="Arial" w:cs="Arial"/>
                <w:spacing w:val="-3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объекта</w:t>
            </w:r>
          </w:p>
        </w:tc>
      </w:tr>
      <w:tr w:rsidR="00D51FFE" w:rsidRPr="00207124" w:rsidTr="00B1790F">
        <w:trPr>
          <w:trHeight w:val="455"/>
        </w:trPr>
        <w:tc>
          <w:tcPr>
            <w:tcW w:w="10159" w:type="dxa"/>
            <w:gridSpan w:val="8"/>
          </w:tcPr>
          <w:p w:rsidR="00D51FFE" w:rsidRPr="00207124" w:rsidRDefault="00D51FFE" w:rsidP="0093198E">
            <w:pPr>
              <w:pStyle w:val="TableParagraph"/>
              <w:spacing w:before="49"/>
              <w:ind w:left="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1.</w:t>
            </w:r>
            <w:r w:rsidRPr="00207124">
              <w:rPr>
                <w:rFonts w:ascii="Arial" w:hAnsi="Arial" w:cs="Arial"/>
                <w:spacing w:val="-13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Система</w:t>
            </w:r>
            <w:r w:rsidRPr="00207124">
              <w:rPr>
                <w:rFonts w:ascii="Arial" w:hAnsi="Arial" w:cs="Arial"/>
                <w:spacing w:val="-3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координат:</w:t>
            </w:r>
            <w:r w:rsidRPr="00207124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10"/>
                <w:w w:val="95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450"/>
        </w:trPr>
        <w:tc>
          <w:tcPr>
            <w:tcW w:w="10159" w:type="dxa"/>
            <w:gridSpan w:val="8"/>
          </w:tcPr>
          <w:p w:rsidR="00D51FFE" w:rsidRPr="00207124" w:rsidRDefault="00D51FFE" w:rsidP="0093198E">
            <w:pPr>
              <w:pStyle w:val="TableParagraph"/>
              <w:spacing w:before="44"/>
              <w:ind w:left="59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2.</w:t>
            </w:r>
            <w:r w:rsidRPr="00207124">
              <w:rPr>
                <w:rFonts w:ascii="Arial" w:hAnsi="Arial" w:cs="Arial"/>
                <w:spacing w:val="-11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Сведения</w:t>
            </w:r>
            <w:r w:rsidRPr="00207124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о</w:t>
            </w:r>
            <w:r w:rsidRPr="00207124">
              <w:rPr>
                <w:rFonts w:ascii="Arial" w:hAnsi="Arial" w:cs="Arial"/>
                <w:spacing w:val="-12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характерных</w:t>
            </w:r>
            <w:r w:rsidRPr="00207124">
              <w:rPr>
                <w:rFonts w:ascii="Arial" w:hAnsi="Arial" w:cs="Arial"/>
                <w:spacing w:val="8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точках</w:t>
            </w:r>
            <w:r w:rsidRPr="00207124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границ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объекта</w:t>
            </w:r>
          </w:p>
        </w:tc>
      </w:tr>
      <w:tr w:rsidR="00D51FFE" w:rsidRPr="00207124" w:rsidTr="00B1790F">
        <w:trPr>
          <w:trHeight w:val="1223"/>
        </w:trPr>
        <w:tc>
          <w:tcPr>
            <w:tcW w:w="1493" w:type="dxa"/>
            <w:vMerge w:val="restart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178" w:line="249" w:lineRule="auto"/>
              <w:ind w:left="96" w:right="57" w:firstLine="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Обозначение характерных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точек</w:t>
            </w: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 границ</w:t>
            </w:r>
          </w:p>
        </w:tc>
        <w:tc>
          <w:tcPr>
            <w:tcW w:w="1830" w:type="dxa"/>
            <w:gridSpan w:val="2"/>
          </w:tcPr>
          <w:p w:rsidR="00D51FFE" w:rsidRPr="00207124" w:rsidRDefault="00D51FFE" w:rsidP="0093198E">
            <w:pPr>
              <w:pStyle w:val="TableParagraph"/>
              <w:spacing w:before="1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D51FFE" w:rsidP="0093198E">
            <w:pPr>
              <w:pStyle w:val="TableParagraph"/>
              <w:spacing w:before="1" w:line="259" w:lineRule="auto"/>
              <w:ind w:left="188" w:right="-87" w:hanging="52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Существующие 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координаты,</w:t>
            </w:r>
            <w:r w:rsidRPr="00207124">
              <w:rPr>
                <w:rFonts w:ascii="Arial" w:hAnsi="Arial" w:cs="Arial"/>
                <w:spacing w:val="43"/>
                <w:sz w:val="24"/>
                <w:szCs w:val="24"/>
              </w:rPr>
              <w:t xml:space="preserve"> </w:t>
            </w:r>
            <w:proofErr w:type="gramStart"/>
            <w:r w:rsidRPr="00207124">
              <w:rPr>
                <w:rFonts w:ascii="Arial" w:hAnsi="Arial" w:cs="Arial"/>
                <w:spacing w:val="-1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816" w:type="dxa"/>
            <w:gridSpan w:val="2"/>
          </w:tcPr>
          <w:p w:rsidR="00D51FFE" w:rsidRPr="00207124" w:rsidRDefault="00D51FFE" w:rsidP="0093198E">
            <w:pPr>
              <w:pStyle w:val="TableParagraph"/>
              <w:spacing w:before="135" w:line="271" w:lineRule="auto"/>
              <w:ind w:left="178" w:right="126" w:firstLine="10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Измененные (уточненные) координаты,</w:t>
            </w:r>
            <w:r w:rsidRPr="00207124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proofErr w:type="gramStart"/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09" w:type="dxa"/>
            <w:vMerge w:val="restart"/>
          </w:tcPr>
          <w:p w:rsidR="00D51FFE" w:rsidRPr="00207124" w:rsidRDefault="00D51FFE" w:rsidP="0093198E">
            <w:pPr>
              <w:pStyle w:val="TableParagraph"/>
              <w:spacing w:before="207"/>
              <w:ind w:left="161" w:right="115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207124">
              <w:rPr>
                <w:rFonts w:ascii="Arial" w:hAnsi="Arial" w:cs="Arial"/>
                <w:spacing w:val="-2"/>
                <w:w w:val="105"/>
                <w:sz w:val="24"/>
                <w:szCs w:val="24"/>
              </w:rPr>
              <w:t>M</w:t>
            </w:r>
            <w:proofErr w:type="gramEnd"/>
            <w:r w:rsidRPr="00207124">
              <w:rPr>
                <w:rFonts w:ascii="Arial" w:hAnsi="Arial" w:cs="Arial"/>
                <w:spacing w:val="-2"/>
                <w:w w:val="105"/>
                <w:sz w:val="24"/>
                <w:szCs w:val="24"/>
              </w:rPr>
              <w:t>етoд</w:t>
            </w:r>
            <w:proofErr w:type="spellEnd"/>
          </w:p>
          <w:p w:rsidR="00D51FFE" w:rsidRPr="00207124" w:rsidRDefault="00D51FFE" w:rsidP="0093198E">
            <w:pPr>
              <w:pStyle w:val="TableParagraph"/>
              <w:spacing w:before="27"/>
              <w:ind w:left="161" w:right="114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оп</w:t>
            </w:r>
            <w:proofErr w:type="gramStart"/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p</w:t>
            </w:r>
            <w:proofErr w:type="gramEnd"/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едeлeния</w:t>
            </w:r>
            <w:proofErr w:type="spellEnd"/>
          </w:p>
          <w:p w:rsidR="00D51FFE" w:rsidRPr="00207124" w:rsidRDefault="00D51FFE" w:rsidP="0093198E">
            <w:pPr>
              <w:pStyle w:val="TableParagraph"/>
              <w:spacing w:before="21" w:line="264" w:lineRule="auto"/>
              <w:ind w:left="183" w:right="156" w:hanging="2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координат </w:t>
            </w:r>
            <w:proofErr w:type="gramStart"/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характерной</w:t>
            </w:r>
            <w:proofErr w:type="gramEnd"/>
          </w:p>
          <w:p w:rsidR="00D51FFE" w:rsidRPr="00207124" w:rsidRDefault="00D51FFE" w:rsidP="0093198E">
            <w:pPr>
              <w:pStyle w:val="TableParagraph"/>
              <w:spacing w:before="73"/>
              <w:ind w:left="161" w:right="13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w w:val="105"/>
                <w:sz w:val="24"/>
                <w:szCs w:val="24"/>
              </w:rPr>
              <w:t>ТОЧКИ</w:t>
            </w:r>
          </w:p>
        </w:tc>
        <w:tc>
          <w:tcPr>
            <w:tcW w:w="1859" w:type="dxa"/>
            <w:vMerge w:val="restart"/>
          </w:tcPr>
          <w:p w:rsidR="00D51FFE" w:rsidRPr="00207124" w:rsidRDefault="00D51FFE" w:rsidP="0093198E">
            <w:pPr>
              <w:pStyle w:val="TableParagraph"/>
              <w:spacing w:before="44" w:line="254" w:lineRule="auto"/>
              <w:ind w:left="151" w:right="107" w:firstLine="44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Средняя </w:t>
            </w:r>
            <w:proofErr w:type="spellStart"/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>квадратическая</w:t>
            </w:r>
            <w:proofErr w:type="spellEnd"/>
            <w:r w:rsidRPr="00207124">
              <w:rPr>
                <w:rFonts w:ascii="Arial" w:hAnsi="Arial" w:cs="Arial"/>
                <w:spacing w:val="-2"/>
                <w:w w:val="9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погрешность положения </w:t>
            </w:r>
            <w:proofErr w:type="gramStart"/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характерной</w:t>
            </w:r>
            <w:proofErr w:type="gramEnd"/>
          </w:p>
          <w:p w:rsidR="00D51FFE" w:rsidRPr="00207124" w:rsidRDefault="00D51FFE" w:rsidP="0093198E">
            <w:pPr>
              <w:pStyle w:val="TableParagraph"/>
              <w:tabs>
                <w:tab w:val="left" w:pos="989"/>
              </w:tabs>
              <w:spacing w:before="56"/>
              <w:ind w:left="4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105"/>
                <w:sz w:val="24"/>
                <w:szCs w:val="24"/>
              </w:rPr>
              <w:t>точки</w:t>
            </w:r>
            <w:r w:rsidRPr="00207124">
              <w:rPr>
                <w:rFonts w:ascii="Arial" w:hAnsi="Arial" w:cs="Arial"/>
                <w:spacing w:val="38"/>
                <w:w w:val="10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10"/>
                <w:w w:val="105"/>
                <w:sz w:val="24"/>
                <w:szCs w:val="24"/>
              </w:rPr>
              <w:t>(</w:t>
            </w:r>
            <w:proofErr w:type="spellStart"/>
            <w:r w:rsidRPr="00207124">
              <w:rPr>
                <w:rFonts w:ascii="Arial" w:hAnsi="Arial" w:cs="Arial"/>
                <w:spacing w:val="-10"/>
                <w:w w:val="105"/>
                <w:sz w:val="24"/>
                <w:szCs w:val="24"/>
              </w:rPr>
              <w:t>М</w:t>
            </w:r>
            <w:proofErr w:type="gramStart"/>
            <w:r w:rsidRPr="00207124">
              <w:rPr>
                <w:rFonts w:ascii="Arial" w:hAnsi="Arial" w:cs="Arial"/>
                <w:w w:val="105"/>
                <w:sz w:val="24"/>
                <w:szCs w:val="24"/>
              </w:rPr>
              <w:t>t</w:t>
            </w:r>
            <w:proofErr w:type="spellEnd"/>
            <w:proofErr w:type="gramEnd"/>
            <w:r w:rsidRPr="00207124">
              <w:rPr>
                <w:rFonts w:ascii="Arial" w:hAnsi="Arial" w:cs="Arial"/>
                <w:w w:val="105"/>
                <w:sz w:val="24"/>
                <w:szCs w:val="24"/>
              </w:rPr>
              <w:t>),</w:t>
            </w:r>
            <w:r w:rsidRPr="00207124">
              <w:rPr>
                <w:rFonts w:ascii="Arial" w:hAnsi="Arial" w:cs="Arial"/>
                <w:spacing w:val="78"/>
                <w:w w:val="105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12"/>
                <w:w w:val="105"/>
                <w:sz w:val="24"/>
                <w:szCs w:val="24"/>
              </w:rPr>
              <w:t>м</w:t>
            </w:r>
          </w:p>
        </w:tc>
        <w:tc>
          <w:tcPr>
            <w:tcW w:w="1552" w:type="dxa"/>
            <w:vMerge w:val="restart"/>
          </w:tcPr>
          <w:p w:rsidR="00D51FFE" w:rsidRPr="00207124" w:rsidRDefault="00D51FFE" w:rsidP="0093198E">
            <w:pPr>
              <w:pStyle w:val="TableParagraph"/>
              <w:spacing w:before="44" w:line="254" w:lineRule="auto"/>
              <w:ind w:left="137" w:right="138" w:firstLine="13"/>
              <w:rPr>
                <w:rFonts w:ascii="Arial" w:hAnsi="Arial" w:cs="Arial"/>
                <w:spacing w:val="-2"/>
                <w:sz w:val="24"/>
                <w:szCs w:val="24"/>
              </w:rPr>
            </w:pP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Описание </w:t>
            </w:r>
            <w:r w:rsidRPr="00207124">
              <w:rPr>
                <w:rFonts w:ascii="Arial" w:hAnsi="Arial" w:cs="Arial"/>
                <w:spacing w:val="-2"/>
                <w:w w:val="90"/>
                <w:sz w:val="24"/>
                <w:szCs w:val="24"/>
              </w:rPr>
              <w:t xml:space="preserve">обозначения </w:t>
            </w:r>
            <w:r w:rsidRPr="00207124">
              <w:rPr>
                <w:rFonts w:ascii="Arial" w:hAnsi="Arial" w:cs="Arial"/>
                <w:sz w:val="24"/>
                <w:szCs w:val="24"/>
              </w:rPr>
              <w:t xml:space="preserve">точки на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местности</w:t>
            </w:r>
          </w:p>
          <w:p w:rsidR="00D51FFE" w:rsidRPr="00207124" w:rsidRDefault="00D51FFE" w:rsidP="0093198E">
            <w:pPr>
              <w:pStyle w:val="TableParagraph"/>
              <w:spacing w:before="44" w:line="254" w:lineRule="auto"/>
              <w:ind w:left="137" w:right="138" w:firstLine="13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>(при</w:t>
            </w:r>
            <w:proofErr w:type="gramEnd"/>
          </w:p>
          <w:p w:rsidR="00D51FFE" w:rsidRPr="00207124" w:rsidRDefault="00D51FFE" w:rsidP="0093198E">
            <w:pPr>
              <w:pStyle w:val="TableParagraph"/>
              <w:spacing w:before="56"/>
              <w:ind w:left="312" w:right="299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207124">
              <w:rPr>
                <w:rFonts w:ascii="Arial" w:hAnsi="Arial" w:cs="Arial"/>
                <w:spacing w:val="-2"/>
                <w:w w:val="105"/>
                <w:sz w:val="24"/>
                <w:szCs w:val="24"/>
              </w:rPr>
              <w:t>наличии</w:t>
            </w:r>
            <w:proofErr w:type="gramEnd"/>
            <w:r w:rsidRPr="00207124">
              <w:rPr>
                <w:rFonts w:ascii="Arial" w:hAnsi="Arial" w:cs="Arial"/>
                <w:spacing w:val="-2"/>
                <w:w w:val="105"/>
                <w:sz w:val="24"/>
                <w:szCs w:val="24"/>
              </w:rPr>
              <w:t>)</w:t>
            </w:r>
          </w:p>
        </w:tc>
      </w:tr>
      <w:tr w:rsidR="00D51FFE" w:rsidRPr="00207124" w:rsidTr="00B1790F">
        <w:trPr>
          <w:trHeight w:val="729"/>
        </w:trPr>
        <w:tc>
          <w:tcPr>
            <w:tcW w:w="1493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  <w:tc>
          <w:tcPr>
            <w:tcW w:w="999" w:type="dxa"/>
          </w:tcPr>
          <w:p w:rsidR="00D51FFE" w:rsidRPr="00207124" w:rsidRDefault="00D51FFE" w:rsidP="0093198E">
            <w:pPr>
              <w:pStyle w:val="TableParagraph"/>
              <w:spacing w:before="101"/>
              <w:ind w:left="62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07124">
              <w:rPr>
                <w:rFonts w:ascii="Arial" w:hAnsi="Arial" w:cs="Arial"/>
                <w:w w:val="85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31" w:type="dxa"/>
          </w:tcPr>
          <w:p w:rsidR="00D51FFE" w:rsidRPr="00207124" w:rsidRDefault="00D51FFE" w:rsidP="0093198E">
            <w:pPr>
              <w:pStyle w:val="TableParagraph"/>
              <w:spacing w:before="101"/>
              <w:ind w:left="43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07124">
              <w:rPr>
                <w:rFonts w:ascii="Arial" w:eastAsia="Times New Roman" w:hAnsi="Arial" w:cs="Arial"/>
                <w:w w:val="83"/>
                <w:sz w:val="24"/>
                <w:szCs w:val="24"/>
              </w:rPr>
              <w:t>y</w:t>
            </w:r>
            <w:proofErr w:type="spellEnd"/>
          </w:p>
        </w:tc>
        <w:tc>
          <w:tcPr>
            <w:tcW w:w="985" w:type="dxa"/>
          </w:tcPr>
          <w:p w:rsidR="00D51FFE" w:rsidRPr="00207124" w:rsidRDefault="00D51FFE" w:rsidP="0093198E">
            <w:pPr>
              <w:pStyle w:val="TableParagraph"/>
              <w:spacing w:before="101"/>
              <w:ind w:left="54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07124">
              <w:rPr>
                <w:rFonts w:ascii="Arial" w:hAnsi="Arial" w:cs="Arial"/>
                <w:w w:val="85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31" w:type="dxa"/>
          </w:tcPr>
          <w:p w:rsidR="00D51FFE" w:rsidRPr="00207124" w:rsidRDefault="00D51FFE" w:rsidP="0093198E">
            <w:pPr>
              <w:pStyle w:val="TableParagraph"/>
              <w:spacing w:before="101"/>
              <w:ind w:left="35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207124">
              <w:rPr>
                <w:rFonts w:ascii="Arial" w:eastAsia="Times New Roman" w:hAnsi="Arial" w:cs="Arial"/>
                <w:w w:val="85"/>
                <w:sz w:val="24"/>
                <w:szCs w:val="24"/>
              </w:rPr>
              <w:t>y</w:t>
            </w:r>
            <w:proofErr w:type="spellEnd"/>
          </w:p>
        </w:tc>
        <w:tc>
          <w:tcPr>
            <w:tcW w:w="1609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  <w:tc>
          <w:tcPr>
            <w:tcW w:w="1859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  <w:tc>
          <w:tcPr>
            <w:tcW w:w="1552" w:type="dxa"/>
            <w:vMerge/>
            <w:tcBorders>
              <w:top w:val="nil"/>
            </w:tcBorders>
          </w:tcPr>
          <w:p w:rsidR="00D51FFE" w:rsidRPr="00207124" w:rsidRDefault="00D51FFE" w:rsidP="0093198E">
            <w:pPr>
              <w:rPr>
                <w:rFonts w:ascii="Arial" w:hAnsi="Arial" w:cs="Arial"/>
              </w:rPr>
            </w:pPr>
          </w:p>
        </w:tc>
      </w:tr>
      <w:tr w:rsidR="00D51FFE" w:rsidRPr="00207124" w:rsidTr="00B1790F">
        <w:trPr>
          <w:trHeight w:val="282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6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85"/>
                <w:sz w:val="24"/>
                <w:szCs w:val="24"/>
              </w:rPr>
              <w:t>1</w:t>
            </w:r>
          </w:p>
        </w:tc>
        <w:tc>
          <w:tcPr>
            <w:tcW w:w="999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69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4"/>
                <w:sz w:val="24"/>
                <w:szCs w:val="24"/>
              </w:rPr>
              <w:t>2</w:t>
            </w:r>
          </w:p>
        </w:tc>
        <w:tc>
          <w:tcPr>
            <w:tcW w:w="831" w:type="dxa"/>
          </w:tcPr>
          <w:p w:rsidR="00D51FFE" w:rsidRPr="00207124" w:rsidRDefault="00D51FFE" w:rsidP="0093198E">
            <w:pPr>
              <w:pStyle w:val="TableParagraph"/>
              <w:spacing w:before="3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D51FFE" w:rsidRPr="00207124" w:rsidRDefault="00207124" w:rsidP="0093198E">
            <w:pPr>
              <w:pStyle w:val="TableParagraph"/>
              <w:spacing w:line="163" w:lineRule="exact"/>
              <w:ind w:left="395"/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position w:val="-2"/>
                <w:sz w:val="24"/>
                <w:szCs w:val="24"/>
                <w:lang w:eastAsia="ru-RU"/>
              </w:rPr>
              <w:drawing>
                <wp:inline distT="0" distB="0" distL="0" distR="0">
                  <wp:extent cx="53340" cy="106680"/>
                  <wp:effectExtent l="19050" t="0" r="3810" b="0"/>
                  <wp:docPr id="38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" cy="10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</w:tcPr>
          <w:p w:rsidR="00D51FFE" w:rsidRPr="00207124" w:rsidRDefault="00D51FFE" w:rsidP="0093198E">
            <w:pPr>
              <w:pStyle w:val="TableParagraph"/>
              <w:spacing w:line="248" w:lineRule="exact"/>
              <w:ind w:left="6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4</w:t>
            </w:r>
          </w:p>
        </w:tc>
        <w:tc>
          <w:tcPr>
            <w:tcW w:w="831" w:type="dxa"/>
          </w:tcPr>
          <w:p w:rsidR="00D51FFE" w:rsidRPr="00207124" w:rsidRDefault="00D51FFE" w:rsidP="0093198E">
            <w:pPr>
              <w:pStyle w:val="TableParagraph"/>
              <w:spacing w:line="251" w:lineRule="exact"/>
              <w:ind w:left="53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2"/>
                <w:sz w:val="24"/>
                <w:szCs w:val="24"/>
              </w:rPr>
              <w:t>5</w:t>
            </w:r>
          </w:p>
        </w:tc>
        <w:tc>
          <w:tcPr>
            <w:tcW w:w="160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60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89"/>
                <w:sz w:val="24"/>
                <w:szCs w:val="24"/>
              </w:rPr>
              <w:t>6</w:t>
            </w:r>
          </w:p>
        </w:tc>
        <w:tc>
          <w:tcPr>
            <w:tcW w:w="1859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57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3"/>
                <w:sz w:val="24"/>
                <w:szCs w:val="24"/>
              </w:rPr>
              <w:t>7</w:t>
            </w:r>
          </w:p>
        </w:tc>
        <w:tc>
          <w:tcPr>
            <w:tcW w:w="1552" w:type="dxa"/>
          </w:tcPr>
          <w:p w:rsidR="00D51FFE" w:rsidRPr="00207124" w:rsidRDefault="00D51FFE" w:rsidP="0093198E">
            <w:pPr>
              <w:pStyle w:val="TableParagraph"/>
              <w:spacing w:line="255" w:lineRule="exact"/>
              <w:ind w:left="31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w w:val="92"/>
                <w:sz w:val="24"/>
                <w:szCs w:val="24"/>
              </w:rPr>
              <w:t>8</w:t>
            </w:r>
          </w:p>
        </w:tc>
      </w:tr>
      <w:tr w:rsidR="00D51FFE" w:rsidRPr="00207124" w:rsidTr="00B1790F">
        <w:trPr>
          <w:trHeight w:val="306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9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31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8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31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609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859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52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D51FFE" w:rsidRPr="00207124" w:rsidTr="00B1790F">
        <w:trPr>
          <w:trHeight w:val="345"/>
        </w:trPr>
        <w:tc>
          <w:tcPr>
            <w:tcW w:w="10159" w:type="dxa"/>
            <w:gridSpan w:val="8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3.Сведения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</w:rPr>
              <w:t>о</w:t>
            </w:r>
            <w:r w:rsidRPr="00207124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ха</w:t>
            </w:r>
            <w:r w:rsidRPr="00207124">
              <w:rPr>
                <w:rFonts w:ascii="Arial" w:hAnsi="Arial" w:cs="Arial"/>
                <w:w w:val="95"/>
                <w:sz w:val="24"/>
                <w:szCs w:val="24"/>
              </w:rPr>
              <w:t>рактерных</w:t>
            </w:r>
            <w:r w:rsidRPr="00207124">
              <w:rPr>
                <w:rFonts w:ascii="Arial" w:hAnsi="Arial" w:cs="Arial"/>
                <w:spacing w:val="50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>точка</w:t>
            </w:r>
            <w:r w:rsidRPr="00207124">
              <w:rPr>
                <w:rFonts w:ascii="Arial" w:hAnsi="Arial" w:cs="Arial"/>
                <w:sz w:val="24"/>
                <w:szCs w:val="24"/>
              </w:rPr>
              <w:t>х</w:t>
            </w:r>
            <w:r w:rsidRPr="00207124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</w:rPr>
              <w:t>части</w:t>
            </w:r>
            <w:r w:rsidRPr="00207124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z w:val="24"/>
                <w:szCs w:val="24"/>
              </w:rPr>
              <w:t>(частей)</w:t>
            </w: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 xml:space="preserve"> гр</w:t>
            </w:r>
            <w:r w:rsidRPr="00207124">
              <w:rPr>
                <w:rFonts w:ascii="Arial" w:hAnsi="Arial" w:cs="Arial"/>
                <w:sz w:val="24"/>
                <w:szCs w:val="24"/>
              </w:rPr>
              <w:t>аницы</w:t>
            </w:r>
            <w:r w:rsidRPr="00207124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5"/>
                <w:sz w:val="24"/>
                <w:szCs w:val="24"/>
              </w:rPr>
              <w:t>объекта</w:t>
            </w:r>
          </w:p>
        </w:tc>
      </w:tr>
      <w:tr w:rsidR="00D51FFE" w:rsidRPr="00207124" w:rsidTr="00B1790F">
        <w:trPr>
          <w:trHeight w:val="297"/>
        </w:trPr>
        <w:tc>
          <w:tcPr>
            <w:tcW w:w="10159" w:type="dxa"/>
            <w:gridSpan w:val="8"/>
          </w:tcPr>
          <w:p w:rsidR="00D51FFE" w:rsidRPr="00207124" w:rsidRDefault="00D51FFE" w:rsidP="0093198E">
            <w:pPr>
              <w:pStyle w:val="TableParagraph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Часть</w:t>
            </w:r>
            <w:r w:rsidRPr="00207124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207124">
              <w:rPr>
                <w:rFonts w:ascii="Arial" w:hAnsi="Arial" w:cs="Arial"/>
                <w:spacing w:val="-10"/>
                <w:sz w:val="24"/>
                <w:szCs w:val="24"/>
              </w:rPr>
              <w:t>№</w:t>
            </w:r>
          </w:p>
        </w:tc>
      </w:tr>
      <w:tr w:rsidR="00D51FFE" w:rsidRPr="00207124" w:rsidTr="00B1790F">
        <w:trPr>
          <w:trHeight w:val="282"/>
        </w:trPr>
        <w:tc>
          <w:tcPr>
            <w:tcW w:w="1493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99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31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985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31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609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859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552" w:type="dxa"/>
          </w:tcPr>
          <w:p w:rsidR="00D51FFE" w:rsidRPr="00207124" w:rsidRDefault="00D51FFE" w:rsidP="0093198E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207124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D51FFE" w:rsidRPr="00207124" w:rsidRDefault="00D51FFE" w:rsidP="00D51FFE">
      <w:pPr>
        <w:rPr>
          <w:rFonts w:ascii="Arial" w:hAnsi="Arial" w:cs="Arial"/>
        </w:rPr>
        <w:sectPr w:rsidR="00D51FFE" w:rsidRPr="00207124">
          <w:pgSz w:w="11900" w:h="16840"/>
          <w:pgMar w:top="820" w:right="500" w:bottom="280" w:left="1000" w:header="720" w:footer="720" w:gutter="0"/>
          <w:cols w:space="720"/>
        </w:sectPr>
      </w:pPr>
    </w:p>
    <w:p w:rsidR="00EB2650" w:rsidRPr="00207124" w:rsidRDefault="00EB2650" w:rsidP="00D51FFE">
      <w:pPr>
        <w:rPr>
          <w:rFonts w:ascii="Arial" w:hAnsi="Arial" w:cs="Arial"/>
          <w:color w:val="99284C"/>
        </w:rPr>
      </w:pPr>
    </w:p>
    <w:p w:rsidR="00EB2650" w:rsidRPr="00207124" w:rsidRDefault="00207124" w:rsidP="00EB2650">
      <w:pPr>
        <w:rPr>
          <w:rFonts w:ascii="Arial" w:hAnsi="Arial" w:cs="Arial"/>
          <w:color w:val="99284C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9903883" cy="6290410"/>
            <wp:effectExtent l="19050" t="0" r="2117" b="0"/>
            <wp:docPr id="3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863" cy="628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2650" w:rsidRPr="00207124" w:rsidSect="0093198E">
      <w:footerReference w:type="even" r:id="rId23"/>
      <w:footerReference w:type="default" r:id="rId24"/>
      <w:footnotePr>
        <w:pos w:val="beneathText"/>
      </w:footnotePr>
      <w:pgSz w:w="16837" w:h="11905" w:orient="landscape"/>
      <w:pgMar w:top="284" w:right="284" w:bottom="284" w:left="284" w:header="284" w:footer="1134" w:gutter="0"/>
      <w:pgNumType w:start="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4573" w:rsidRDefault="00C94573">
      <w:r>
        <w:separator/>
      </w:r>
    </w:p>
  </w:endnote>
  <w:endnote w:type="continuationSeparator" w:id="0">
    <w:p w:rsidR="00C94573" w:rsidRDefault="00C945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00"/>
    <w:family w:val="roman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ItalicMT">
    <w:charset w:val="CC"/>
    <w:family w:val="script"/>
    <w:pitch w:val="default"/>
    <w:sig w:usb0="00000201" w:usb1="00000000" w:usb2="00000000" w:usb3="00000000" w:csb0="00000004" w:csb1="00000000"/>
  </w:font>
  <w:font w:name="TimesNewRomanPSMT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1A3" w:rsidRDefault="009E21A3" w:rsidP="002174A6">
    <w:pPr>
      <w:pStyle w:val="af5"/>
      <w:framePr w:wrap="around" w:vAnchor="text" w:hAnchor="margin" w:xAlign="center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9E21A3" w:rsidRDefault="009E21A3">
    <w:pPr>
      <w:pStyle w:val="af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1A3" w:rsidRDefault="009E21A3">
    <w:pPr>
      <w:pStyle w:val="af5"/>
    </w:pPr>
  </w:p>
  <w:p w:rsidR="009E21A3" w:rsidRPr="00B56C18" w:rsidRDefault="009E21A3" w:rsidP="006D1EEF">
    <w:pPr>
      <w:pStyle w:val="af5"/>
      <w:tabs>
        <w:tab w:val="clear" w:pos="4818"/>
        <w:tab w:val="center" w:pos="3828"/>
      </w:tabs>
      <w:jc w:val="right"/>
      <w:rPr>
        <w:i/>
        <w:iCs/>
        <w:color w:val="595959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4573" w:rsidRDefault="00C94573">
      <w:r>
        <w:separator/>
      </w:r>
    </w:p>
  </w:footnote>
  <w:footnote w:type="continuationSeparator" w:id="0">
    <w:p w:rsidR="00C94573" w:rsidRDefault="00C945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1A3" w:rsidRDefault="009E21A3" w:rsidP="00207124">
    <w:pPr>
      <w:pStyle w:val="af4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4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0" w:firstLine="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0" w:firstLine="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2">
    <w:nsid w:val="00000005"/>
    <w:multiLevelType w:val="multilevel"/>
    <w:tmpl w:val="00000005"/>
    <w:name w:val="WW8Num5"/>
    <w:lvl w:ilvl="0">
      <w:start w:val="1"/>
      <w:numFmt w:val="bullet"/>
      <w:lvlText w:val=""/>
      <w:lvlJc w:val="left"/>
      <w:pPr>
        <w:tabs>
          <w:tab w:val="num" w:pos="786"/>
        </w:tabs>
        <w:ind w:left="0" w:firstLine="0"/>
      </w:pPr>
      <w:rPr>
        <w:rFonts w:ascii="Wingdings" w:hAnsi="Wingdings"/>
        <w:b w:val="0"/>
        <w:sz w:val="20"/>
        <w:szCs w:val="20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0" w:firstLine="0"/>
      </w:pPr>
      <w:rPr>
        <w:rFonts w:ascii="Wingdings" w:hAnsi="Wingdings"/>
        <w:b w:val="0"/>
        <w:sz w:val="20"/>
        <w:szCs w:val="20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0" w:firstLine="0"/>
      </w:pPr>
      <w:rPr>
        <w:rFonts w:ascii="Wingdings" w:hAnsi="Wingdings"/>
        <w:b w:val="0"/>
        <w:sz w:val="20"/>
        <w:szCs w:val="20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3">
    <w:nsid w:val="00000006"/>
    <w:multiLevelType w:val="multilevel"/>
    <w:tmpl w:val="00000006"/>
    <w:name w:val="WW8Num6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OpenSymbol" w:hAnsi="OpenSymbol" w:cs="StarSymbol"/>
        <w:sz w:val="18"/>
        <w:szCs w:val="18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lvlText w:val=""/>
      <w:lvlJc w:val="left"/>
      <w:pPr>
        <w:tabs>
          <w:tab w:val="num" w:pos="720"/>
        </w:tabs>
        <w:ind w:left="0" w:firstLine="0"/>
      </w:pPr>
      <w:rPr>
        <w:rFonts w:ascii="Wingdings" w:hAnsi="Wingdings"/>
        <w:b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0" w:firstLine="0"/>
      </w:pPr>
      <w:rPr>
        <w:rFonts w:ascii="Wingdings 2" w:hAnsi="Wingdings 2" w:cs="Courier New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0" w:firstLine="0"/>
      </w:pPr>
      <w:rPr>
        <w:rFonts w:ascii="StarSymbol" w:hAnsi="Star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0" w:firstLine="0"/>
      </w:pPr>
      <w:rPr>
        <w:rFonts w:ascii="Wingdings" w:hAnsi="Wingdings"/>
        <w:b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0" w:firstLine="0"/>
      </w:pPr>
      <w:rPr>
        <w:rFonts w:ascii="Wingdings 2" w:hAnsi="Wingdings 2" w:cs="Courier New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0" w:firstLine="0"/>
      </w:pPr>
      <w:rPr>
        <w:rFonts w:ascii="StarSymbol" w:hAnsi="Star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0" w:firstLine="0"/>
      </w:pPr>
      <w:rPr>
        <w:rFonts w:ascii="Wingdings" w:hAnsi="Wingdings"/>
        <w:b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0" w:firstLine="0"/>
      </w:pPr>
      <w:rPr>
        <w:rFonts w:ascii="Wingdings 2" w:hAnsi="Wingdings 2" w:cs="Courier New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0" w:firstLine="0"/>
      </w:pPr>
      <w:rPr>
        <w:rFonts w:ascii="StarSymbol" w:hAnsi="StarSymbol"/>
      </w:rPr>
    </w:lvl>
  </w:abstractNum>
  <w:abstractNum w:abstractNumId="5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144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6">
    <w:nsid w:val="0000000B"/>
    <w:multiLevelType w:val="multilevel"/>
    <w:tmpl w:val="0000000B"/>
    <w:name w:val="WW8Num11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Times New Roman"/>
      </w:rPr>
    </w:lvl>
    <w:lvl w:ilvl="1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OpenSymbol" w:hAnsi="OpenSymbol" w:cs="Courier New"/>
      </w:rPr>
    </w:lvl>
    <w:lvl w:ilvl="2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OpenSymbol" w:hAnsi="OpenSymbol" w:cs="Courier New"/>
      </w:rPr>
    </w:lvl>
    <w:lvl w:ilvl="3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Times New Roman"/>
      </w:rPr>
    </w:lvl>
    <w:lvl w:ilvl="4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OpenSymbol" w:hAnsi="OpenSymbol" w:cs="Courier New"/>
      </w:rPr>
    </w:lvl>
    <w:lvl w:ilvl="5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OpenSymbol" w:hAnsi="OpenSymbol" w:cs="Courier New"/>
      </w:rPr>
    </w:lvl>
    <w:lvl w:ilvl="6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Times New Roman"/>
      </w:rPr>
    </w:lvl>
    <w:lvl w:ilvl="7">
      <w:start w:val="1"/>
      <w:numFmt w:val="bullet"/>
      <w:suff w:val="nothing"/>
      <w:lvlText w:val="◦"/>
      <w:lvlJc w:val="left"/>
      <w:pPr>
        <w:tabs>
          <w:tab w:val="num" w:pos="0"/>
        </w:tabs>
        <w:ind w:left="0" w:firstLine="0"/>
      </w:pPr>
      <w:rPr>
        <w:rFonts w:ascii="OpenSymbol" w:hAnsi="OpenSymbol" w:cs="Courier New"/>
      </w:rPr>
    </w:lvl>
    <w:lvl w:ilvl="8">
      <w:start w:val="1"/>
      <w:numFmt w:val="bullet"/>
      <w:suff w:val="nothing"/>
      <w:lvlText w:val="▪"/>
      <w:lvlJc w:val="left"/>
      <w:pPr>
        <w:tabs>
          <w:tab w:val="num" w:pos="0"/>
        </w:tabs>
        <w:ind w:left="0" w:firstLine="0"/>
      </w:pPr>
      <w:rPr>
        <w:rFonts w:ascii="OpenSymbol" w:hAnsi="OpenSymbol" w:cs="Courier New"/>
      </w:rPr>
    </w:lvl>
  </w:abstractNum>
  <w:abstractNum w:abstractNumId="7">
    <w:nsid w:val="0000000C"/>
    <w:multiLevelType w:val="multilevel"/>
    <w:tmpl w:val="0000000C"/>
    <w:name w:val="WW8Num1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Times New Roman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8">
    <w:nsid w:val="0000000D"/>
    <w:multiLevelType w:val="single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1184"/>
        </w:tabs>
        <w:ind w:left="0" w:firstLine="0"/>
      </w:pPr>
      <w:rPr>
        <w:rFonts w:ascii="Symbol" w:hAnsi="Symbol"/>
      </w:rPr>
    </w:lvl>
  </w:abstractNum>
  <w:abstractNum w:abstractNumId="9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0" w:firstLine="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0" w:firstLine="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0" w:firstLine="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0" w:firstLine="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0" w:firstLine="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0" w:firstLine="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0" w:firstLine="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0" w:firstLine="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0" w:firstLine="0"/>
      </w:pPr>
      <w:rPr>
        <w:rFonts w:ascii="Symbol" w:hAnsi="Symbol"/>
      </w:rPr>
    </w:lvl>
  </w:abstractNum>
  <w:abstractNum w:abstractNumId="10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0" w:firstLine="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0" w:firstLine="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0" w:firstLine="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0" w:firstLine="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0" w:firstLine="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0" w:firstLine="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0" w:firstLine="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0" w:firstLine="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0" w:firstLine="0"/>
      </w:pPr>
      <w:rPr>
        <w:rFonts w:ascii="Symbol" w:hAnsi="Symbol"/>
      </w:rPr>
    </w:lvl>
  </w:abstractNum>
  <w:abstractNum w:abstractNumId="11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</w:lvl>
  </w:abstractNum>
  <w:abstractNum w:abstractNumId="12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00000012"/>
    <w:multiLevelType w:val="singleLevel"/>
    <w:tmpl w:val="229E8830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0" w:firstLine="0"/>
      </w:pPr>
      <w:rPr>
        <w:rFonts w:ascii="Times New Roman" w:eastAsia="Times New Roman" w:hAnsi="Times New Roman" w:cs="Arial"/>
      </w:rPr>
    </w:lvl>
  </w:abstractNum>
  <w:abstractNum w:abstractNumId="14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00000015"/>
    <w:multiLevelType w:val="multilevel"/>
    <w:tmpl w:val="00000015"/>
    <w:name w:val="WW8Num2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16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00000017"/>
    <w:multiLevelType w:val="multilevel"/>
    <w:tmpl w:val="00000017"/>
    <w:name w:val="WW8Num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  <w:b/>
        <w:bCs/>
      </w:r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Symbol" w:hAnsi="Symbol"/>
        <w:b/>
        <w:bCs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00000018"/>
    <w:multiLevelType w:val="multilevel"/>
    <w:tmpl w:val="00000018"/>
    <w:name w:val="WW8Num2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b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b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b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b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b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b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b/>
      </w:rPr>
    </w:lvl>
  </w:abstractNum>
  <w:abstractNum w:abstractNumId="19">
    <w:nsid w:val="00000019"/>
    <w:multiLevelType w:val="multilevel"/>
    <w:tmpl w:val="00000019"/>
    <w:name w:val="WW8Num29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146"/>
        </w:tabs>
        <w:ind w:left="1146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506"/>
        </w:tabs>
        <w:ind w:left="1506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66"/>
        </w:tabs>
        <w:ind w:left="1866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226"/>
        </w:tabs>
        <w:ind w:left="2226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86"/>
        </w:tabs>
        <w:ind w:left="2586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946"/>
        </w:tabs>
        <w:ind w:left="2946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306"/>
        </w:tabs>
        <w:ind w:left="3306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66"/>
        </w:tabs>
        <w:ind w:left="3666" w:hanging="360"/>
      </w:pPr>
      <w:rPr>
        <w:rFonts w:ascii="Symbol" w:hAnsi="Symbol"/>
      </w:rPr>
    </w:lvl>
  </w:abstractNum>
  <w:abstractNum w:abstractNumId="20">
    <w:nsid w:val="0000001A"/>
    <w:multiLevelType w:val="multilevel"/>
    <w:tmpl w:val="0000001A"/>
    <w:name w:val="WW8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0000001B"/>
    <w:multiLevelType w:val="multilevel"/>
    <w:tmpl w:val="0000001B"/>
    <w:name w:val="WW8Num3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b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b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b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b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b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b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b/>
      </w:rPr>
    </w:lvl>
  </w:abstractNum>
  <w:abstractNum w:abstractNumId="22">
    <w:nsid w:val="0000001C"/>
    <w:multiLevelType w:val="multilevel"/>
    <w:tmpl w:val="0000001C"/>
    <w:name w:val="WW8Num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3">
    <w:nsid w:val="00000031"/>
    <w:multiLevelType w:val="multilevel"/>
    <w:tmpl w:val="00000031"/>
    <w:name w:val="WW8Num49"/>
    <w:lvl w:ilvl="0">
      <w:start w:val="1"/>
      <w:numFmt w:val="bullet"/>
      <w:lvlText w:val=""/>
      <w:lvlJc w:val="left"/>
      <w:pPr>
        <w:tabs>
          <w:tab w:val="num" w:pos="720"/>
        </w:tabs>
        <w:ind w:left="0" w:firstLine="0"/>
      </w:pPr>
      <w:rPr>
        <w:rFonts w:ascii="Symbol" w:hAnsi="Symbol"/>
        <w:b w:val="0"/>
        <w:bCs w:val="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0" w:firstLine="0"/>
      </w:pPr>
      <w:rPr>
        <w:rFonts w:ascii="Symbol" w:hAnsi="Symbol"/>
        <w:b w:val="0"/>
        <w:bCs w:val="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0" w:firstLine="0"/>
      </w:pPr>
      <w:rPr>
        <w:rFonts w:ascii="Symbol" w:hAnsi="Symbol"/>
        <w:b w:val="0"/>
        <w:bCs w:val="0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0" w:firstLine="0"/>
      </w:pPr>
      <w:rPr>
        <w:rFonts w:ascii="Symbol" w:hAnsi="Symbol"/>
        <w:b w:val="0"/>
        <w:bCs w:val="0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0" w:firstLine="0"/>
      </w:pPr>
      <w:rPr>
        <w:rFonts w:ascii="Symbol" w:hAnsi="Symbol"/>
        <w:b w:val="0"/>
        <w:bCs w:val="0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0" w:firstLine="0"/>
      </w:pPr>
      <w:rPr>
        <w:rFonts w:ascii="Symbol" w:hAnsi="Symbol"/>
        <w:b w:val="0"/>
        <w:bCs w:val="0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0" w:firstLine="0"/>
      </w:pPr>
      <w:rPr>
        <w:rFonts w:ascii="Symbol" w:hAnsi="Symbol"/>
        <w:b w:val="0"/>
        <w:bCs w:val="0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0" w:firstLine="0"/>
      </w:pPr>
      <w:rPr>
        <w:rFonts w:ascii="Symbol" w:hAnsi="Symbol"/>
        <w:b w:val="0"/>
        <w:bCs w:val="0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0" w:firstLine="0"/>
      </w:pPr>
      <w:rPr>
        <w:rFonts w:ascii="Symbol" w:hAnsi="Symbol"/>
        <w:b w:val="0"/>
        <w:bCs w:val="0"/>
      </w:rPr>
    </w:lvl>
  </w:abstractNum>
  <w:abstractNum w:abstractNumId="24">
    <w:nsid w:val="00000035"/>
    <w:multiLevelType w:val="multilevel"/>
    <w:tmpl w:val="000000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5">
    <w:nsid w:val="00584C3D"/>
    <w:multiLevelType w:val="hybridMultilevel"/>
    <w:tmpl w:val="1382D2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01C22951"/>
    <w:multiLevelType w:val="multilevel"/>
    <w:tmpl w:val="00000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>
    <w:nsid w:val="07B54C74"/>
    <w:multiLevelType w:val="hybridMultilevel"/>
    <w:tmpl w:val="65E446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090F32F2"/>
    <w:multiLevelType w:val="hybridMultilevel"/>
    <w:tmpl w:val="55364928"/>
    <w:lvl w:ilvl="0" w:tplc="00000022">
      <w:start w:val="1"/>
      <w:numFmt w:val="bullet"/>
      <w:lvlText w:val=""/>
      <w:lvlJc w:val="left"/>
      <w:pPr>
        <w:ind w:left="720" w:hanging="360"/>
      </w:pPr>
      <w:rPr>
        <w:rFonts w:ascii="Symbol" w:hAnsi="Symbol" w:cs="StarSymbol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B667C74"/>
    <w:multiLevelType w:val="hybridMultilevel"/>
    <w:tmpl w:val="93D61F64"/>
    <w:lvl w:ilvl="0" w:tplc="0000000D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68B00F5"/>
    <w:multiLevelType w:val="hybridMultilevel"/>
    <w:tmpl w:val="BC689BDE"/>
    <w:lvl w:ilvl="0" w:tplc="0F64C27C">
      <w:numFmt w:val="bullet"/>
      <w:lvlText w:val="-"/>
      <w:lvlJc w:val="left"/>
      <w:pPr>
        <w:ind w:left="1287" w:hanging="360"/>
      </w:pPr>
      <w:rPr>
        <w:rFonts w:ascii="Times New Roman" w:eastAsia="Lucida Sans Unicode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174A1813"/>
    <w:multiLevelType w:val="multilevel"/>
    <w:tmpl w:val="00000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2">
    <w:nsid w:val="1E037DB6"/>
    <w:multiLevelType w:val="hybridMultilevel"/>
    <w:tmpl w:val="17DCA326"/>
    <w:lvl w:ilvl="0" w:tplc="0000000D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F29221E"/>
    <w:multiLevelType w:val="multilevel"/>
    <w:tmpl w:val="28582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2B11565A"/>
    <w:multiLevelType w:val="hybridMultilevel"/>
    <w:tmpl w:val="EB7231F4"/>
    <w:lvl w:ilvl="0" w:tplc="0000000D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F481FD0"/>
    <w:multiLevelType w:val="hybridMultilevel"/>
    <w:tmpl w:val="41F25A4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15251C9"/>
    <w:multiLevelType w:val="multilevel"/>
    <w:tmpl w:val="00000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7">
    <w:nsid w:val="40FF464C"/>
    <w:multiLevelType w:val="multilevel"/>
    <w:tmpl w:val="00000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8">
    <w:nsid w:val="4AA26A04"/>
    <w:multiLevelType w:val="multilevel"/>
    <w:tmpl w:val="00000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9">
    <w:nsid w:val="4B135710"/>
    <w:multiLevelType w:val="multilevel"/>
    <w:tmpl w:val="00000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0">
    <w:nsid w:val="4CD36FEF"/>
    <w:multiLevelType w:val="hybridMultilevel"/>
    <w:tmpl w:val="D4684B00"/>
    <w:lvl w:ilvl="0" w:tplc="0000001C">
      <w:start w:val="1"/>
      <w:numFmt w:val="bullet"/>
      <w:lvlText w:val=""/>
      <w:lvlJc w:val="left"/>
      <w:pPr>
        <w:ind w:left="1287" w:hanging="360"/>
      </w:pPr>
      <w:rPr>
        <w:rFonts w:ascii="Symbol" w:hAnsi="Symbol"/>
        <w:b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50977FD7"/>
    <w:multiLevelType w:val="hybridMultilevel"/>
    <w:tmpl w:val="4A9A830A"/>
    <w:lvl w:ilvl="0" w:tplc="0000000D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42D7A93"/>
    <w:multiLevelType w:val="hybridMultilevel"/>
    <w:tmpl w:val="41F25A4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5BB2CC7"/>
    <w:multiLevelType w:val="hybridMultilevel"/>
    <w:tmpl w:val="3098A4AE"/>
    <w:lvl w:ilvl="0" w:tplc="04190001">
      <w:start w:val="1"/>
      <w:numFmt w:val="bullet"/>
      <w:lvlText w:val=""/>
      <w:lvlJc w:val="left"/>
      <w:pPr>
        <w:ind w:left="720" w:hanging="360"/>
      </w:pPr>
      <w:rPr>
        <w:rFonts w:ascii="Symbol" w:hAnsi="Symbol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8783127"/>
    <w:multiLevelType w:val="hybridMultilevel"/>
    <w:tmpl w:val="41F25A4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FEB7E9E"/>
    <w:multiLevelType w:val="hybridMultilevel"/>
    <w:tmpl w:val="41F25A4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7201681"/>
    <w:multiLevelType w:val="multilevel"/>
    <w:tmpl w:val="F5A8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6A9358F7"/>
    <w:multiLevelType w:val="hybridMultilevel"/>
    <w:tmpl w:val="A33CB0C2"/>
    <w:lvl w:ilvl="0" w:tplc="0000000D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1D379C6"/>
    <w:multiLevelType w:val="multilevel"/>
    <w:tmpl w:val="E44CE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4"/>
  </w:num>
  <w:num w:numId="3">
    <w:abstractNumId w:val="25"/>
  </w:num>
  <w:num w:numId="4">
    <w:abstractNumId w:val="27"/>
  </w:num>
  <w:num w:numId="5">
    <w:abstractNumId w:val="15"/>
  </w:num>
  <w:num w:numId="6">
    <w:abstractNumId w:val="30"/>
  </w:num>
  <w:num w:numId="7">
    <w:abstractNumId w:val="33"/>
  </w:num>
  <w:num w:numId="8">
    <w:abstractNumId w:val="46"/>
  </w:num>
  <w:num w:numId="9">
    <w:abstractNumId w:val="48"/>
  </w:num>
  <w:num w:numId="10">
    <w:abstractNumId w:val="18"/>
  </w:num>
  <w:num w:numId="11">
    <w:abstractNumId w:val="41"/>
  </w:num>
  <w:num w:numId="12">
    <w:abstractNumId w:val="32"/>
  </w:num>
  <w:num w:numId="13">
    <w:abstractNumId w:val="14"/>
  </w:num>
  <w:num w:numId="14">
    <w:abstractNumId w:val="26"/>
  </w:num>
  <w:num w:numId="15">
    <w:abstractNumId w:val="38"/>
  </w:num>
  <w:num w:numId="16">
    <w:abstractNumId w:val="31"/>
  </w:num>
  <w:num w:numId="17">
    <w:abstractNumId w:val="37"/>
  </w:num>
  <w:num w:numId="18">
    <w:abstractNumId w:val="36"/>
  </w:num>
  <w:num w:numId="19">
    <w:abstractNumId w:val="39"/>
  </w:num>
  <w:num w:numId="20">
    <w:abstractNumId w:val="34"/>
  </w:num>
  <w:num w:numId="21">
    <w:abstractNumId w:val="47"/>
  </w:num>
  <w:num w:numId="22">
    <w:abstractNumId w:val="28"/>
  </w:num>
  <w:num w:numId="23">
    <w:abstractNumId w:val="40"/>
  </w:num>
  <w:num w:numId="24">
    <w:abstractNumId w:val="0"/>
  </w:num>
  <w:num w:numId="25">
    <w:abstractNumId w:val="43"/>
  </w:num>
  <w:num w:numId="26">
    <w:abstractNumId w:val="42"/>
  </w:num>
  <w:num w:numId="27">
    <w:abstractNumId w:val="45"/>
  </w:num>
  <w:num w:numId="28">
    <w:abstractNumId w:val="44"/>
  </w:num>
  <w:num w:numId="29">
    <w:abstractNumId w:val="35"/>
  </w:num>
  <w:num w:numId="30">
    <w:abstractNumId w:val="29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activeWritingStyle w:appName="MSWord" w:lang="ru-RU" w:vendorID="1" w:dllVersion="512" w:checkStyle="1"/>
  <w:proofState w:spelling="clean" w:grammar="clean"/>
  <w:defaultTabStop w:val="709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</w:compat>
  <w:rsids>
    <w:rsidRoot w:val="00E83C25"/>
    <w:rsid w:val="00003B2F"/>
    <w:rsid w:val="00012204"/>
    <w:rsid w:val="0001225E"/>
    <w:rsid w:val="00014F5F"/>
    <w:rsid w:val="000177F0"/>
    <w:rsid w:val="00023365"/>
    <w:rsid w:val="00027F2B"/>
    <w:rsid w:val="0003010A"/>
    <w:rsid w:val="00033C63"/>
    <w:rsid w:val="0003696C"/>
    <w:rsid w:val="0004361F"/>
    <w:rsid w:val="00051F6D"/>
    <w:rsid w:val="0005448C"/>
    <w:rsid w:val="00055D9F"/>
    <w:rsid w:val="0005716F"/>
    <w:rsid w:val="00060EE3"/>
    <w:rsid w:val="00063D63"/>
    <w:rsid w:val="00066B4B"/>
    <w:rsid w:val="00067A48"/>
    <w:rsid w:val="00071F9B"/>
    <w:rsid w:val="00073589"/>
    <w:rsid w:val="00080726"/>
    <w:rsid w:val="00080779"/>
    <w:rsid w:val="0008079B"/>
    <w:rsid w:val="000815F2"/>
    <w:rsid w:val="000828E0"/>
    <w:rsid w:val="00084C76"/>
    <w:rsid w:val="000863F3"/>
    <w:rsid w:val="00090054"/>
    <w:rsid w:val="00090C5E"/>
    <w:rsid w:val="00090FA9"/>
    <w:rsid w:val="00092862"/>
    <w:rsid w:val="000946D2"/>
    <w:rsid w:val="00094819"/>
    <w:rsid w:val="00095B5A"/>
    <w:rsid w:val="00095D26"/>
    <w:rsid w:val="0009697E"/>
    <w:rsid w:val="00096A8D"/>
    <w:rsid w:val="00097ADE"/>
    <w:rsid w:val="000A3035"/>
    <w:rsid w:val="000A4984"/>
    <w:rsid w:val="000A59AA"/>
    <w:rsid w:val="000A7B46"/>
    <w:rsid w:val="000B4149"/>
    <w:rsid w:val="000B5E6F"/>
    <w:rsid w:val="000B761B"/>
    <w:rsid w:val="000C4C98"/>
    <w:rsid w:val="000C6440"/>
    <w:rsid w:val="000D13E0"/>
    <w:rsid w:val="000D1E93"/>
    <w:rsid w:val="000D24EA"/>
    <w:rsid w:val="000D2E68"/>
    <w:rsid w:val="000D3210"/>
    <w:rsid w:val="000D35DF"/>
    <w:rsid w:val="000D5881"/>
    <w:rsid w:val="000E111E"/>
    <w:rsid w:val="000E22B7"/>
    <w:rsid w:val="000E2838"/>
    <w:rsid w:val="000E506C"/>
    <w:rsid w:val="000E57B2"/>
    <w:rsid w:val="000E666A"/>
    <w:rsid w:val="000F1016"/>
    <w:rsid w:val="000F4E02"/>
    <w:rsid w:val="00100C99"/>
    <w:rsid w:val="00101176"/>
    <w:rsid w:val="00101F4C"/>
    <w:rsid w:val="00103B42"/>
    <w:rsid w:val="00106846"/>
    <w:rsid w:val="0010716B"/>
    <w:rsid w:val="001077E2"/>
    <w:rsid w:val="001079E3"/>
    <w:rsid w:val="00111B62"/>
    <w:rsid w:val="00111C37"/>
    <w:rsid w:val="00117187"/>
    <w:rsid w:val="001174EA"/>
    <w:rsid w:val="00126078"/>
    <w:rsid w:val="00136ADB"/>
    <w:rsid w:val="0013757E"/>
    <w:rsid w:val="00137B43"/>
    <w:rsid w:val="001401D2"/>
    <w:rsid w:val="00144057"/>
    <w:rsid w:val="0014514A"/>
    <w:rsid w:val="001517FD"/>
    <w:rsid w:val="0015445C"/>
    <w:rsid w:val="00157E97"/>
    <w:rsid w:val="0016152B"/>
    <w:rsid w:val="00162F30"/>
    <w:rsid w:val="0016427E"/>
    <w:rsid w:val="00172093"/>
    <w:rsid w:val="001723C9"/>
    <w:rsid w:val="001736F5"/>
    <w:rsid w:val="00173813"/>
    <w:rsid w:val="0017641F"/>
    <w:rsid w:val="0018052C"/>
    <w:rsid w:val="00180701"/>
    <w:rsid w:val="001812D3"/>
    <w:rsid w:val="001815E7"/>
    <w:rsid w:val="00185E09"/>
    <w:rsid w:val="001873AF"/>
    <w:rsid w:val="001875AB"/>
    <w:rsid w:val="00191976"/>
    <w:rsid w:val="001924A0"/>
    <w:rsid w:val="0019537C"/>
    <w:rsid w:val="00197F1B"/>
    <w:rsid w:val="001A1C16"/>
    <w:rsid w:val="001A4791"/>
    <w:rsid w:val="001A58B3"/>
    <w:rsid w:val="001A5E61"/>
    <w:rsid w:val="001B095D"/>
    <w:rsid w:val="001B202F"/>
    <w:rsid w:val="001B375E"/>
    <w:rsid w:val="001B48C4"/>
    <w:rsid w:val="001B4BBE"/>
    <w:rsid w:val="001B7C8E"/>
    <w:rsid w:val="001C1BF9"/>
    <w:rsid w:val="001C1FC8"/>
    <w:rsid w:val="001C34A9"/>
    <w:rsid w:val="001C6FF6"/>
    <w:rsid w:val="001C734C"/>
    <w:rsid w:val="001D0F15"/>
    <w:rsid w:val="001D4ACA"/>
    <w:rsid w:val="001E110C"/>
    <w:rsid w:val="001E341F"/>
    <w:rsid w:val="001F089D"/>
    <w:rsid w:val="001F0AB4"/>
    <w:rsid w:val="001F3ED7"/>
    <w:rsid w:val="00203C23"/>
    <w:rsid w:val="00205D6A"/>
    <w:rsid w:val="00207124"/>
    <w:rsid w:val="002072D5"/>
    <w:rsid w:val="00207A9E"/>
    <w:rsid w:val="002119FE"/>
    <w:rsid w:val="00211CD7"/>
    <w:rsid w:val="00213548"/>
    <w:rsid w:val="002152B6"/>
    <w:rsid w:val="002174A6"/>
    <w:rsid w:val="0021793A"/>
    <w:rsid w:val="002205AD"/>
    <w:rsid w:val="002246C0"/>
    <w:rsid w:val="00226280"/>
    <w:rsid w:val="00231A5A"/>
    <w:rsid w:val="002409CA"/>
    <w:rsid w:val="0024139D"/>
    <w:rsid w:val="00242CEC"/>
    <w:rsid w:val="00242D91"/>
    <w:rsid w:val="00243196"/>
    <w:rsid w:val="002442FB"/>
    <w:rsid w:val="00245878"/>
    <w:rsid w:val="00253F1A"/>
    <w:rsid w:val="002558A1"/>
    <w:rsid w:val="00257732"/>
    <w:rsid w:val="0026291D"/>
    <w:rsid w:val="00263958"/>
    <w:rsid w:val="002770D5"/>
    <w:rsid w:val="0028186C"/>
    <w:rsid w:val="00281AE1"/>
    <w:rsid w:val="0028656C"/>
    <w:rsid w:val="00286883"/>
    <w:rsid w:val="00287353"/>
    <w:rsid w:val="00287398"/>
    <w:rsid w:val="00287B96"/>
    <w:rsid w:val="002947A6"/>
    <w:rsid w:val="00295698"/>
    <w:rsid w:val="002A1829"/>
    <w:rsid w:val="002A5508"/>
    <w:rsid w:val="002A6FFC"/>
    <w:rsid w:val="002B0ABA"/>
    <w:rsid w:val="002B2018"/>
    <w:rsid w:val="002B262B"/>
    <w:rsid w:val="002B3093"/>
    <w:rsid w:val="002B35F3"/>
    <w:rsid w:val="002B46A0"/>
    <w:rsid w:val="002B57A2"/>
    <w:rsid w:val="002B6523"/>
    <w:rsid w:val="002B6C02"/>
    <w:rsid w:val="002B7B6B"/>
    <w:rsid w:val="002C2A4A"/>
    <w:rsid w:val="002C37F7"/>
    <w:rsid w:val="002C43E5"/>
    <w:rsid w:val="002D3DE0"/>
    <w:rsid w:val="002D51A3"/>
    <w:rsid w:val="002D767A"/>
    <w:rsid w:val="002E3AC1"/>
    <w:rsid w:val="002E752F"/>
    <w:rsid w:val="002E794F"/>
    <w:rsid w:val="002F0912"/>
    <w:rsid w:val="002F303E"/>
    <w:rsid w:val="002F35DD"/>
    <w:rsid w:val="002F4288"/>
    <w:rsid w:val="002F48C3"/>
    <w:rsid w:val="003010C8"/>
    <w:rsid w:val="003041E2"/>
    <w:rsid w:val="00304D12"/>
    <w:rsid w:val="00304D58"/>
    <w:rsid w:val="0030520F"/>
    <w:rsid w:val="0030648C"/>
    <w:rsid w:val="003116D9"/>
    <w:rsid w:val="00314BFD"/>
    <w:rsid w:val="0031569C"/>
    <w:rsid w:val="003172BE"/>
    <w:rsid w:val="003178F0"/>
    <w:rsid w:val="00317F05"/>
    <w:rsid w:val="00320FF0"/>
    <w:rsid w:val="00325179"/>
    <w:rsid w:val="00330112"/>
    <w:rsid w:val="00331F02"/>
    <w:rsid w:val="003344FB"/>
    <w:rsid w:val="00336B1F"/>
    <w:rsid w:val="00340A68"/>
    <w:rsid w:val="00343A1A"/>
    <w:rsid w:val="0035129B"/>
    <w:rsid w:val="00351544"/>
    <w:rsid w:val="00351BE9"/>
    <w:rsid w:val="003549EA"/>
    <w:rsid w:val="0035627C"/>
    <w:rsid w:val="003645B6"/>
    <w:rsid w:val="00364DD6"/>
    <w:rsid w:val="00364FC8"/>
    <w:rsid w:val="003677D1"/>
    <w:rsid w:val="003703EF"/>
    <w:rsid w:val="00370CA1"/>
    <w:rsid w:val="003737C5"/>
    <w:rsid w:val="00374552"/>
    <w:rsid w:val="0038107B"/>
    <w:rsid w:val="00381E6D"/>
    <w:rsid w:val="003848A3"/>
    <w:rsid w:val="00385ACE"/>
    <w:rsid w:val="00386C78"/>
    <w:rsid w:val="003900D4"/>
    <w:rsid w:val="00390F53"/>
    <w:rsid w:val="00391132"/>
    <w:rsid w:val="0039170A"/>
    <w:rsid w:val="00393C64"/>
    <w:rsid w:val="00397F83"/>
    <w:rsid w:val="003A01DE"/>
    <w:rsid w:val="003A0308"/>
    <w:rsid w:val="003A0C19"/>
    <w:rsid w:val="003A0FE5"/>
    <w:rsid w:val="003A3CB9"/>
    <w:rsid w:val="003B2555"/>
    <w:rsid w:val="003B31BD"/>
    <w:rsid w:val="003B5493"/>
    <w:rsid w:val="003B5F6B"/>
    <w:rsid w:val="003B62DA"/>
    <w:rsid w:val="003C1E13"/>
    <w:rsid w:val="003C369E"/>
    <w:rsid w:val="003C5220"/>
    <w:rsid w:val="003C52CD"/>
    <w:rsid w:val="003C7041"/>
    <w:rsid w:val="003D03B1"/>
    <w:rsid w:val="003D2796"/>
    <w:rsid w:val="003D2F6F"/>
    <w:rsid w:val="003D3683"/>
    <w:rsid w:val="003D4466"/>
    <w:rsid w:val="003D4F62"/>
    <w:rsid w:val="003D5C18"/>
    <w:rsid w:val="003D7773"/>
    <w:rsid w:val="003E0FA5"/>
    <w:rsid w:val="003E1BD6"/>
    <w:rsid w:val="003F12D0"/>
    <w:rsid w:val="003F7CF2"/>
    <w:rsid w:val="0040022B"/>
    <w:rsid w:val="00400BC9"/>
    <w:rsid w:val="00401795"/>
    <w:rsid w:val="00405734"/>
    <w:rsid w:val="00407715"/>
    <w:rsid w:val="00420448"/>
    <w:rsid w:val="0042384F"/>
    <w:rsid w:val="004243C1"/>
    <w:rsid w:val="00425562"/>
    <w:rsid w:val="0042559F"/>
    <w:rsid w:val="00433197"/>
    <w:rsid w:val="0044267F"/>
    <w:rsid w:val="00444F12"/>
    <w:rsid w:val="00446B84"/>
    <w:rsid w:val="00451825"/>
    <w:rsid w:val="0045324E"/>
    <w:rsid w:val="00453CBF"/>
    <w:rsid w:val="00453E32"/>
    <w:rsid w:val="00460AEE"/>
    <w:rsid w:val="00462B33"/>
    <w:rsid w:val="00466037"/>
    <w:rsid w:val="00471C1A"/>
    <w:rsid w:val="00471FE4"/>
    <w:rsid w:val="004812D8"/>
    <w:rsid w:val="004827B3"/>
    <w:rsid w:val="0048357B"/>
    <w:rsid w:val="00485A68"/>
    <w:rsid w:val="0048652A"/>
    <w:rsid w:val="004916DB"/>
    <w:rsid w:val="00493190"/>
    <w:rsid w:val="0049389B"/>
    <w:rsid w:val="00497225"/>
    <w:rsid w:val="004A4652"/>
    <w:rsid w:val="004A5D5B"/>
    <w:rsid w:val="004A6338"/>
    <w:rsid w:val="004A79B6"/>
    <w:rsid w:val="004B056F"/>
    <w:rsid w:val="004B0E0C"/>
    <w:rsid w:val="004C0ED7"/>
    <w:rsid w:val="004C439B"/>
    <w:rsid w:val="004C4C7B"/>
    <w:rsid w:val="004C508C"/>
    <w:rsid w:val="004D23BF"/>
    <w:rsid w:val="004D67E6"/>
    <w:rsid w:val="004D6A8B"/>
    <w:rsid w:val="004E4B27"/>
    <w:rsid w:val="004F1428"/>
    <w:rsid w:val="004F4F78"/>
    <w:rsid w:val="004F5215"/>
    <w:rsid w:val="004F6044"/>
    <w:rsid w:val="004F7764"/>
    <w:rsid w:val="00502CB0"/>
    <w:rsid w:val="00506B1A"/>
    <w:rsid w:val="0050767A"/>
    <w:rsid w:val="005125C8"/>
    <w:rsid w:val="00513683"/>
    <w:rsid w:val="00515EC8"/>
    <w:rsid w:val="00520C24"/>
    <w:rsid w:val="00524555"/>
    <w:rsid w:val="00524993"/>
    <w:rsid w:val="00527703"/>
    <w:rsid w:val="00527D48"/>
    <w:rsid w:val="00530E25"/>
    <w:rsid w:val="005373EE"/>
    <w:rsid w:val="005378D8"/>
    <w:rsid w:val="00541D2F"/>
    <w:rsid w:val="0054412D"/>
    <w:rsid w:val="00544B1C"/>
    <w:rsid w:val="00547D8D"/>
    <w:rsid w:val="00553CCB"/>
    <w:rsid w:val="00554C94"/>
    <w:rsid w:val="005556CC"/>
    <w:rsid w:val="00557FF9"/>
    <w:rsid w:val="00561223"/>
    <w:rsid w:val="005753D4"/>
    <w:rsid w:val="005758B1"/>
    <w:rsid w:val="00576BAA"/>
    <w:rsid w:val="00577ABC"/>
    <w:rsid w:val="005849E5"/>
    <w:rsid w:val="00585FF3"/>
    <w:rsid w:val="005974B8"/>
    <w:rsid w:val="005A033B"/>
    <w:rsid w:val="005A32C0"/>
    <w:rsid w:val="005B1184"/>
    <w:rsid w:val="005B3FBE"/>
    <w:rsid w:val="005B4C32"/>
    <w:rsid w:val="005B57E0"/>
    <w:rsid w:val="005B5BE9"/>
    <w:rsid w:val="005B6CD5"/>
    <w:rsid w:val="005B729D"/>
    <w:rsid w:val="005C1543"/>
    <w:rsid w:val="005C1E7D"/>
    <w:rsid w:val="005C1F5B"/>
    <w:rsid w:val="005C53C8"/>
    <w:rsid w:val="005C76CE"/>
    <w:rsid w:val="005D0A02"/>
    <w:rsid w:val="005D0F14"/>
    <w:rsid w:val="005D174F"/>
    <w:rsid w:val="005D1A6E"/>
    <w:rsid w:val="005D3683"/>
    <w:rsid w:val="005D43EB"/>
    <w:rsid w:val="005D5F4C"/>
    <w:rsid w:val="005D69A8"/>
    <w:rsid w:val="005D7F68"/>
    <w:rsid w:val="005E55E1"/>
    <w:rsid w:val="005E6EAE"/>
    <w:rsid w:val="005F043E"/>
    <w:rsid w:val="005F2659"/>
    <w:rsid w:val="005F47D0"/>
    <w:rsid w:val="00602BC5"/>
    <w:rsid w:val="00603A87"/>
    <w:rsid w:val="00603E1B"/>
    <w:rsid w:val="00603E31"/>
    <w:rsid w:val="006105DC"/>
    <w:rsid w:val="00611F95"/>
    <w:rsid w:val="0061207D"/>
    <w:rsid w:val="00613040"/>
    <w:rsid w:val="00613CF7"/>
    <w:rsid w:val="0061490F"/>
    <w:rsid w:val="00616420"/>
    <w:rsid w:val="00616DAC"/>
    <w:rsid w:val="00621CEA"/>
    <w:rsid w:val="00622F6D"/>
    <w:rsid w:val="006306F9"/>
    <w:rsid w:val="00632845"/>
    <w:rsid w:val="006358CC"/>
    <w:rsid w:val="00640B9B"/>
    <w:rsid w:val="0064114F"/>
    <w:rsid w:val="00641C89"/>
    <w:rsid w:val="00643386"/>
    <w:rsid w:val="00644057"/>
    <w:rsid w:val="006448EF"/>
    <w:rsid w:val="006453DA"/>
    <w:rsid w:val="00647320"/>
    <w:rsid w:val="00650813"/>
    <w:rsid w:val="00652043"/>
    <w:rsid w:val="00654294"/>
    <w:rsid w:val="00654DC8"/>
    <w:rsid w:val="00655F5B"/>
    <w:rsid w:val="00656FE8"/>
    <w:rsid w:val="00662B41"/>
    <w:rsid w:val="00663031"/>
    <w:rsid w:val="0067610C"/>
    <w:rsid w:val="00676A76"/>
    <w:rsid w:val="00676BA4"/>
    <w:rsid w:val="00677EBE"/>
    <w:rsid w:val="00683F03"/>
    <w:rsid w:val="00683F84"/>
    <w:rsid w:val="00685914"/>
    <w:rsid w:val="006859BC"/>
    <w:rsid w:val="00685B53"/>
    <w:rsid w:val="0068696C"/>
    <w:rsid w:val="00687ADF"/>
    <w:rsid w:val="00687FE0"/>
    <w:rsid w:val="00690D70"/>
    <w:rsid w:val="006917B8"/>
    <w:rsid w:val="006925E7"/>
    <w:rsid w:val="00693F47"/>
    <w:rsid w:val="0069663B"/>
    <w:rsid w:val="006971FD"/>
    <w:rsid w:val="006A37D2"/>
    <w:rsid w:val="006B6420"/>
    <w:rsid w:val="006C098B"/>
    <w:rsid w:val="006C3103"/>
    <w:rsid w:val="006C53C1"/>
    <w:rsid w:val="006C6C15"/>
    <w:rsid w:val="006D1EEF"/>
    <w:rsid w:val="006D4954"/>
    <w:rsid w:val="006D4ABB"/>
    <w:rsid w:val="006D4F98"/>
    <w:rsid w:val="006D5CED"/>
    <w:rsid w:val="006D7398"/>
    <w:rsid w:val="006E25AA"/>
    <w:rsid w:val="006E36AC"/>
    <w:rsid w:val="006E6EF7"/>
    <w:rsid w:val="006F03C8"/>
    <w:rsid w:val="00702249"/>
    <w:rsid w:val="007047A4"/>
    <w:rsid w:val="00710547"/>
    <w:rsid w:val="007119E7"/>
    <w:rsid w:val="00711C9B"/>
    <w:rsid w:val="00714CB5"/>
    <w:rsid w:val="007156D4"/>
    <w:rsid w:val="00720831"/>
    <w:rsid w:val="007277B1"/>
    <w:rsid w:val="00731FAD"/>
    <w:rsid w:val="00732FDB"/>
    <w:rsid w:val="00734393"/>
    <w:rsid w:val="00734EDB"/>
    <w:rsid w:val="007409B6"/>
    <w:rsid w:val="00741EAB"/>
    <w:rsid w:val="00742005"/>
    <w:rsid w:val="0074485A"/>
    <w:rsid w:val="00746158"/>
    <w:rsid w:val="007463FD"/>
    <w:rsid w:val="0075142D"/>
    <w:rsid w:val="00752091"/>
    <w:rsid w:val="00753838"/>
    <w:rsid w:val="00754198"/>
    <w:rsid w:val="00761964"/>
    <w:rsid w:val="00762C5E"/>
    <w:rsid w:val="007636F8"/>
    <w:rsid w:val="007641E5"/>
    <w:rsid w:val="00765B93"/>
    <w:rsid w:val="00766770"/>
    <w:rsid w:val="00771A3D"/>
    <w:rsid w:val="00772D39"/>
    <w:rsid w:val="00774186"/>
    <w:rsid w:val="007741F4"/>
    <w:rsid w:val="00784259"/>
    <w:rsid w:val="00791A49"/>
    <w:rsid w:val="00792512"/>
    <w:rsid w:val="0079447C"/>
    <w:rsid w:val="007945D5"/>
    <w:rsid w:val="00794BF9"/>
    <w:rsid w:val="00795E98"/>
    <w:rsid w:val="0079799F"/>
    <w:rsid w:val="007A1FE7"/>
    <w:rsid w:val="007A3AE3"/>
    <w:rsid w:val="007A5855"/>
    <w:rsid w:val="007A59BF"/>
    <w:rsid w:val="007A6BB7"/>
    <w:rsid w:val="007B2E4F"/>
    <w:rsid w:val="007C0C8A"/>
    <w:rsid w:val="007C112B"/>
    <w:rsid w:val="007C5839"/>
    <w:rsid w:val="007C6CA2"/>
    <w:rsid w:val="007D2099"/>
    <w:rsid w:val="007D3DA8"/>
    <w:rsid w:val="007D7DB7"/>
    <w:rsid w:val="007E0842"/>
    <w:rsid w:val="007E2B38"/>
    <w:rsid w:val="007E2C07"/>
    <w:rsid w:val="007F17E2"/>
    <w:rsid w:val="007F2701"/>
    <w:rsid w:val="007F2BCD"/>
    <w:rsid w:val="007F3211"/>
    <w:rsid w:val="007F7998"/>
    <w:rsid w:val="007F79C0"/>
    <w:rsid w:val="008003B1"/>
    <w:rsid w:val="008010ED"/>
    <w:rsid w:val="00803CB5"/>
    <w:rsid w:val="0080463F"/>
    <w:rsid w:val="00804B78"/>
    <w:rsid w:val="008102AF"/>
    <w:rsid w:val="0081683E"/>
    <w:rsid w:val="00816A41"/>
    <w:rsid w:val="008179A6"/>
    <w:rsid w:val="00817F8C"/>
    <w:rsid w:val="0082126E"/>
    <w:rsid w:val="00823489"/>
    <w:rsid w:val="00823BA8"/>
    <w:rsid w:val="00824C5D"/>
    <w:rsid w:val="0082595E"/>
    <w:rsid w:val="008311A2"/>
    <w:rsid w:val="0083145B"/>
    <w:rsid w:val="00832E1E"/>
    <w:rsid w:val="008349C7"/>
    <w:rsid w:val="00834A97"/>
    <w:rsid w:val="00835477"/>
    <w:rsid w:val="00835B8E"/>
    <w:rsid w:val="008367FD"/>
    <w:rsid w:val="00840C69"/>
    <w:rsid w:val="00846758"/>
    <w:rsid w:val="00851101"/>
    <w:rsid w:val="00851348"/>
    <w:rsid w:val="0085294F"/>
    <w:rsid w:val="0085404E"/>
    <w:rsid w:val="0085531A"/>
    <w:rsid w:val="00855F50"/>
    <w:rsid w:val="00857A2F"/>
    <w:rsid w:val="00857F22"/>
    <w:rsid w:val="008631E5"/>
    <w:rsid w:val="008637DE"/>
    <w:rsid w:val="00863D81"/>
    <w:rsid w:val="0086438E"/>
    <w:rsid w:val="008661AD"/>
    <w:rsid w:val="0086780F"/>
    <w:rsid w:val="00867A0E"/>
    <w:rsid w:val="00871170"/>
    <w:rsid w:val="00874CFA"/>
    <w:rsid w:val="00877FCC"/>
    <w:rsid w:val="008830D3"/>
    <w:rsid w:val="00886762"/>
    <w:rsid w:val="00887095"/>
    <w:rsid w:val="008871F8"/>
    <w:rsid w:val="00890983"/>
    <w:rsid w:val="00896340"/>
    <w:rsid w:val="00897EC2"/>
    <w:rsid w:val="008A4771"/>
    <w:rsid w:val="008B1369"/>
    <w:rsid w:val="008B2E00"/>
    <w:rsid w:val="008B4700"/>
    <w:rsid w:val="008B79DF"/>
    <w:rsid w:val="008C1608"/>
    <w:rsid w:val="008C1BC2"/>
    <w:rsid w:val="008C2ED1"/>
    <w:rsid w:val="008C46E0"/>
    <w:rsid w:val="008C6581"/>
    <w:rsid w:val="008D0A32"/>
    <w:rsid w:val="008D0B15"/>
    <w:rsid w:val="008D1096"/>
    <w:rsid w:val="008D1160"/>
    <w:rsid w:val="008D1CFD"/>
    <w:rsid w:val="008D2788"/>
    <w:rsid w:val="008D476D"/>
    <w:rsid w:val="008D4D7D"/>
    <w:rsid w:val="008D5842"/>
    <w:rsid w:val="008E004F"/>
    <w:rsid w:val="008E3443"/>
    <w:rsid w:val="008E3528"/>
    <w:rsid w:val="008E3CDF"/>
    <w:rsid w:val="008E615B"/>
    <w:rsid w:val="008F0239"/>
    <w:rsid w:val="008F18EB"/>
    <w:rsid w:val="008F279B"/>
    <w:rsid w:val="008F344E"/>
    <w:rsid w:val="008F5094"/>
    <w:rsid w:val="008F67A1"/>
    <w:rsid w:val="00900E47"/>
    <w:rsid w:val="00901B34"/>
    <w:rsid w:val="00905540"/>
    <w:rsid w:val="00905BF4"/>
    <w:rsid w:val="00907366"/>
    <w:rsid w:val="00914967"/>
    <w:rsid w:val="00917C7D"/>
    <w:rsid w:val="00920469"/>
    <w:rsid w:val="00924B3B"/>
    <w:rsid w:val="0092548D"/>
    <w:rsid w:val="009266F1"/>
    <w:rsid w:val="00927288"/>
    <w:rsid w:val="00927B4A"/>
    <w:rsid w:val="0093016C"/>
    <w:rsid w:val="00930F19"/>
    <w:rsid w:val="0093198E"/>
    <w:rsid w:val="00933CE9"/>
    <w:rsid w:val="00934BA4"/>
    <w:rsid w:val="00934FB0"/>
    <w:rsid w:val="009428E0"/>
    <w:rsid w:val="00945267"/>
    <w:rsid w:val="009474F3"/>
    <w:rsid w:val="00952B6D"/>
    <w:rsid w:val="0095361E"/>
    <w:rsid w:val="00955F48"/>
    <w:rsid w:val="009569A1"/>
    <w:rsid w:val="00970015"/>
    <w:rsid w:val="00972BA8"/>
    <w:rsid w:val="00973981"/>
    <w:rsid w:val="0097480D"/>
    <w:rsid w:val="009749E4"/>
    <w:rsid w:val="00975033"/>
    <w:rsid w:val="00981A55"/>
    <w:rsid w:val="009837B2"/>
    <w:rsid w:val="009851B7"/>
    <w:rsid w:val="00985FAB"/>
    <w:rsid w:val="009864BA"/>
    <w:rsid w:val="009911A3"/>
    <w:rsid w:val="009933D2"/>
    <w:rsid w:val="00993D24"/>
    <w:rsid w:val="00994746"/>
    <w:rsid w:val="009950E0"/>
    <w:rsid w:val="00996877"/>
    <w:rsid w:val="009978B0"/>
    <w:rsid w:val="00997A27"/>
    <w:rsid w:val="009A3144"/>
    <w:rsid w:val="009A4EDC"/>
    <w:rsid w:val="009A51F5"/>
    <w:rsid w:val="009C11EB"/>
    <w:rsid w:val="009C131C"/>
    <w:rsid w:val="009C2BD8"/>
    <w:rsid w:val="009C3920"/>
    <w:rsid w:val="009C4E8C"/>
    <w:rsid w:val="009C71C2"/>
    <w:rsid w:val="009D6B6B"/>
    <w:rsid w:val="009D7FD6"/>
    <w:rsid w:val="009E0923"/>
    <w:rsid w:val="009E0B26"/>
    <w:rsid w:val="009E21A3"/>
    <w:rsid w:val="009F2022"/>
    <w:rsid w:val="009F318F"/>
    <w:rsid w:val="009F4C67"/>
    <w:rsid w:val="009F6580"/>
    <w:rsid w:val="009F6FF5"/>
    <w:rsid w:val="00A0187A"/>
    <w:rsid w:val="00A0191C"/>
    <w:rsid w:val="00A119C7"/>
    <w:rsid w:val="00A11B9A"/>
    <w:rsid w:val="00A17EAF"/>
    <w:rsid w:val="00A202C5"/>
    <w:rsid w:val="00A21359"/>
    <w:rsid w:val="00A24DD4"/>
    <w:rsid w:val="00A25437"/>
    <w:rsid w:val="00A25D70"/>
    <w:rsid w:val="00A26945"/>
    <w:rsid w:val="00A300E3"/>
    <w:rsid w:val="00A32730"/>
    <w:rsid w:val="00A328CA"/>
    <w:rsid w:val="00A32CA4"/>
    <w:rsid w:val="00A334CE"/>
    <w:rsid w:val="00A34F41"/>
    <w:rsid w:val="00A351A1"/>
    <w:rsid w:val="00A35C18"/>
    <w:rsid w:val="00A36334"/>
    <w:rsid w:val="00A37205"/>
    <w:rsid w:val="00A40A0E"/>
    <w:rsid w:val="00A41A31"/>
    <w:rsid w:val="00A42423"/>
    <w:rsid w:val="00A43A0F"/>
    <w:rsid w:val="00A44B6E"/>
    <w:rsid w:val="00A50C2E"/>
    <w:rsid w:val="00A510A2"/>
    <w:rsid w:val="00A510B7"/>
    <w:rsid w:val="00A532D4"/>
    <w:rsid w:val="00A53A84"/>
    <w:rsid w:val="00A61B72"/>
    <w:rsid w:val="00A6250F"/>
    <w:rsid w:val="00A63D80"/>
    <w:rsid w:val="00A64C3E"/>
    <w:rsid w:val="00A6523F"/>
    <w:rsid w:val="00A669A6"/>
    <w:rsid w:val="00A70C86"/>
    <w:rsid w:val="00A74603"/>
    <w:rsid w:val="00A74D13"/>
    <w:rsid w:val="00A826E0"/>
    <w:rsid w:val="00A82B02"/>
    <w:rsid w:val="00A8579E"/>
    <w:rsid w:val="00A85976"/>
    <w:rsid w:val="00A87047"/>
    <w:rsid w:val="00A87AEF"/>
    <w:rsid w:val="00A912EA"/>
    <w:rsid w:val="00A93B6B"/>
    <w:rsid w:val="00A9637D"/>
    <w:rsid w:val="00A96EAC"/>
    <w:rsid w:val="00AA16DA"/>
    <w:rsid w:val="00AA2998"/>
    <w:rsid w:val="00AA54CF"/>
    <w:rsid w:val="00AA5550"/>
    <w:rsid w:val="00AA7612"/>
    <w:rsid w:val="00AA783B"/>
    <w:rsid w:val="00AB4048"/>
    <w:rsid w:val="00AB54FD"/>
    <w:rsid w:val="00AB5563"/>
    <w:rsid w:val="00AB6754"/>
    <w:rsid w:val="00AC21AA"/>
    <w:rsid w:val="00AC4C3C"/>
    <w:rsid w:val="00AC4C70"/>
    <w:rsid w:val="00AC5C1F"/>
    <w:rsid w:val="00AD033E"/>
    <w:rsid w:val="00AD0579"/>
    <w:rsid w:val="00AD248D"/>
    <w:rsid w:val="00AE088D"/>
    <w:rsid w:val="00AE1452"/>
    <w:rsid w:val="00AE1DA9"/>
    <w:rsid w:val="00AE3037"/>
    <w:rsid w:val="00AE38EE"/>
    <w:rsid w:val="00AE3BE3"/>
    <w:rsid w:val="00AE4311"/>
    <w:rsid w:val="00AE4FF1"/>
    <w:rsid w:val="00AE5EEF"/>
    <w:rsid w:val="00AE70C0"/>
    <w:rsid w:val="00AE758F"/>
    <w:rsid w:val="00AF1AF1"/>
    <w:rsid w:val="00AF632C"/>
    <w:rsid w:val="00AF7A89"/>
    <w:rsid w:val="00B00FCC"/>
    <w:rsid w:val="00B018F5"/>
    <w:rsid w:val="00B04715"/>
    <w:rsid w:val="00B04D61"/>
    <w:rsid w:val="00B05AF5"/>
    <w:rsid w:val="00B05BC3"/>
    <w:rsid w:val="00B06797"/>
    <w:rsid w:val="00B14729"/>
    <w:rsid w:val="00B16BBD"/>
    <w:rsid w:val="00B1786C"/>
    <w:rsid w:val="00B1790F"/>
    <w:rsid w:val="00B2130F"/>
    <w:rsid w:val="00B21473"/>
    <w:rsid w:val="00B217A1"/>
    <w:rsid w:val="00B233DF"/>
    <w:rsid w:val="00B24B59"/>
    <w:rsid w:val="00B26A99"/>
    <w:rsid w:val="00B30D7A"/>
    <w:rsid w:val="00B314ED"/>
    <w:rsid w:val="00B32C67"/>
    <w:rsid w:val="00B33A9C"/>
    <w:rsid w:val="00B37F49"/>
    <w:rsid w:val="00B41B43"/>
    <w:rsid w:val="00B53F8E"/>
    <w:rsid w:val="00B56329"/>
    <w:rsid w:val="00B56C18"/>
    <w:rsid w:val="00B60485"/>
    <w:rsid w:val="00B62988"/>
    <w:rsid w:val="00B63002"/>
    <w:rsid w:val="00B66592"/>
    <w:rsid w:val="00B7198B"/>
    <w:rsid w:val="00B73F3C"/>
    <w:rsid w:val="00B74BF6"/>
    <w:rsid w:val="00B76C61"/>
    <w:rsid w:val="00B778FC"/>
    <w:rsid w:val="00B8018F"/>
    <w:rsid w:val="00B84B52"/>
    <w:rsid w:val="00B84E3E"/>
    <w:rsid w:val="00B87EFA"/>
    <w:rsid w:val="00B95575"/>
    <w:rsid w:val="00B95958"/>
    <w:rsid w:val="00BA2E5F"/>
    <w:rsid w:val="00BA47A0"/>
    <w:rsid w:val="00BA5761"/>
    <w:rsid w:val="00BA5CAF"/>
    <w:rsid w:val="00BB1F54"/>
    <w:rsid w:val="00BB30A9"/>
    <w:rsid w:val="00BB376B"/>
    <w:rsid w:val="00BB5512"/>
    <w:rsid w:val="00BB599A"/>
    <w:rsid w:val="00BC1A3E"/>
    <w:rsid w:val="00BC5FD2"/>
    <w:rsid w:val="00BC687D"/>
    <w:rsid w:val="00BD29BA"/>
    <w:rsid w:val="00BD7E82"/>
    <w:rsid w:val="00BE19B8"/>
    <w:rsid w:val="00BE3D64"/>
    <w:rsid w:val="00BE5969"/>
    <w:rsid w:val="00BE7695"/>
    <w:rsid w:val="00BF280E"/>
    <w:rsid w:val="00BF3AA0"/>
    <w:rsid w:val="00BF4567"/>
    <w:rsid w:val="00BF76BF"/>
    <w:rsid w:val="00C00121"/>
    <w:rsid w:val="00C031EF"/>
    <w:rsid w:val="00C06CD6"/>
    <w:rsid w:val="00C06E7C"/>
    <w:rsid w:val="00C12563"/>
    <w:rsid w:val="00C13D44"/>
    <w:rsid w:val="00C1486D"/>
    <w:rsid w:val="00C17904"/>
    <w:rsid w:val="00C17A54"/>
    <w:rsid w:val="00C21216"/>
    <w:rsid w:val="00C21BA0"/>
    <w:rsid w:val="00C21E8D"/>
    <w:rsid w:val="00C24A47"/>
    <w:rsid w:val="00C24B40"/>
    <w:rsid w:val="00C25AFD"/>
    <w:rsid w:val="00C3491E"/>
    <w:rsid w:val="00C35495"/>
    <w:rsid w:val="00C359D5"/>
    <w:rsid w:val="00C35DF8"/>
    <w:rsid w:val="00C3600E"/>
    <w:rsid w:val="00C44BB5"/>
    <w:rsid w:val="00C54CFB"/>
    <w:rsid w:val="00C5722D"/>
    <w:rsid w:val="00C579CE"/>
    <w:rsid w:val="00C61279"/>
    <w:rsid w:val="00C6181D"/>
    <w:rsid w:val="00C634ED"/>
    <w:rsid w:val="00C64FC9"/>
    <w:rsid w:val="00C66247"/>
    <w:rsid w:val="00C7166E"/>
    <w:rsid w:val="00C8016A"/>
    <w:rsid w:val="00C802A9"/>
    <w:rsid w:val="00C84846"/>
    <w:rsid w:val="00C87535"/>
    <w:rsid w:val="00C9313A"/>
    <w:rsid w:val="00C93AEE"/>
    <w:rsid w:val="00C94573"/>
    <w:rsid w:val="00C962AD"/>
    <w:rsid w:val="00C97446"/>
    <w:rsid w:val="00C97837"/>
    <w:rsid w:val="00CA07F6"/>
    <w:rsid w:val="00CA209B"/>
    <w:rsid w:val="00CA2B96"/>
    <w:rsid w:val="00CA2FD9"/>
    <w:rsid w:val="00CA39FE"/>
    <w:rsid w:val="00CA3C9C"/>
    <w:rsid w:val="00CA42AB"/>
    <w:rsid w:val="00CA54CB"/>
    <w:rsid w:val="00CA644D"/>
    <w:rsid w:val="00CB2ED4"/>
    <w:rsid w:val="00CB4957"/>
    <w:rsid w:val="00CB49B8"/>
    <w:rsid w:val="00CB5726"/>
    <w:rsid w:val="00CB6A7D"/>
    <w:rsid w:val="00CB76A2"/>
    <w:rsid w:val="00CC05DC"/>
    <w:rsid w:val="00CC0E7F"/>
    <w:rsid w:val="00CC1D4D"/>
    <w:rsid w:val="00CC4207"/>
    <w:rsid w:val="00CC4625"/>
    <w:rsid w:val="00CC615C"/>
    <w:rsid w:val="00CC7862"/>
    <w:rsid w:val="00CC7DCB"/>
    <w:rsid w:val="00CD1912"/>
    <w:rsid w:val="00CD1A44"/>
    <w:rsid w:val="00CD1FD0"/>
    <w:rsid w:val="00CD34FD"/>
    <w:rsid w:val="00CD3F5E"/>
    <w:rsid w:val="00CD5998"/>
    <w:rsid w:val="00CD6440"/>
    <w:rsid w:val="00CD7D1F"/>
    <w:rsid w:val="00CD7E8C"/>
    <w:rsid w:val="00CE0310"/>
    <w:rsid w:val="00CE19BD"/>
    <w:rsid w:val="00CE34BA"/>
    <w:rsid w:val="00CE49A1"/>
    <w:rsid w:val="00CE6A9C"/>
    <w:rsid w:val="00CF1B9D"/>
    <w:rsid w:val="00CF22D6"/>
    <w:rsid w:val="00CF22DE"/>
    <w:rsid w:val="00CF2DE3"/>
    <w:rsid w:val="00CF6B10"/>
    <w:rsid w:val="00D04353"/>
    <w:rsid w:val="00D0498C"/>
    <w:rsid w:val="00D065F4"/>
    <w:rsid w:val="00D1445F"/>
    <w:rsid w:val="00D16A56"/>
    <w:rsid w:val="00D16BA4"/>
    <w:rsid w:val="00D21459"/>
    <w:rsid w:val="00D2164C"/>
    <w:rsid w:val="00D21A5C"/>
    <w:rsid w:val="00D22C69"/>
    <w:rsid w:val="00D22E30"/>
    <w:rsid w:val="00D257B7"/>
    <w:rsid w:val="00D257F1"/>
    <w:rsid w:val="00D25D63"/>
    <w:rsid w:val="00D26662"/>
    <w:rsid w:val="00D26852"/>
    <w:rsid w:val="00D27E70"/>
    <w:rsid w:val="00D33149"/>
    <w:rsid w:val="00D350ED"/>
    <w:rsid w:val="00D43A6C"/>
    <w:rsid w:val="00D50382"/>
    <w:rsid w:val="00D51D33"/>
    <w:rsid w:val="00D51FFE"/>
    <w:rsid w:val="00D52640"/>
    <w:rsid w:val="00D53F04"/>
    <w:rsid w:val="00D54D6B"/>
    <w:rsid w:val="00D5571F"/>
    <w:rsid w:val="00D62583"/>
    <w:rsid w:val="00D70A97"/>
    <w:rsid w:val="00D7231F"/>
    <w:rsid w:val="00D73EBB"/>
    <w:rsid w:val="00D763DA"/>
    <w:rsid w:val="00D77E3F"/>
    <w:rsid w:val="00D81C7A"/>
    <w:rsid w:val="00D83FF9"/>
    <w:rsid w:val="00D85554"/>
    <w:rsid w:val="00D91A8B"/>
    <w:rsid w:val="00D92886"/>
    <w:rsid w:val="00D939CE"/>
    <w:rsid w:val="00D957F5"/>
    <w:rsid w:val="00DA4CBA"/>
    <w:rsid w:val="00DB2682"/>
    <w:rsid w:val="00DC4BC8"/>
    <w:rsid w:val="00DC5042"/>
    <w:rsid w:val="00DC6926"/>
    <w:rsid w:val="00DC6ED4"/>
    <w:rsid w:val="00DD567E"/>
    <w:rsid w:val="00DD63DA"/>
    <w:rsid w:val="00DE0FB8"/>
    <w:rsid w:val="00DE40E2"/>
    <w:rsid w:val="00DF141E"/>
    <w:rsid w:val="00DF5482"/>
    <w:rsid w:val="00DF59DC"/>
    <w:rsid w:val="00DF5CAA"/>
    <w:rsid w:val="00E00658"/>
    <w:rsid w:val="00E02C84"/>
    <w:rsid w:val="00E03FD0"/>
    <w:rsid w:val="00E04BEC"/>
    <w:rsid w:val="00E066C6"/>
    <w:rsid w:val="00E10B79"/>
    <w:rsid w:val="00E1150A"/>
    <w:rsid w:val="00E119A3"/>
    <w:rsid w:val="00E149F3"/>
    <w:rsid w:val="00E14F4F"/>
    <w:rsid w:val="00E14F8A"/>
    <w:rsid w:val="00E20A3F"/>
    <w:rsid w:val="00E20CE2"/>
    <w:rsid w:val="00E20FF5"/>
    <w:rsid w:val="00E226AD"/>
    <w:rsid w:val="00E272BF"/>
    <w:rsid w:val="00E31D7A"/>
    <w:rsid w:val="00E33CD8"/>
    <w:rsid w:val="00E36E9B"/>
    <w:rsid w:val="00E4022D"/>
    <w:rsid w:val="00E403B4"/>
    <w:rsid w:val="00E41D60"/>
    <w:rsid w:val="00E42F7C"/>
    <w:rsid w:val="00E42FDE"/>
    <w:rsid w:val="00E45971"/>
    <w:rsid w:val="00E4611F"/>
    <w:rsid w:val="00E4736E"/>
    <w:rsid w:val="00E50F4F"/>
    <w:rsid w:val="00E52A89"/>
    <w:rsid w:val="00E5337F"/>
    <w:rsid w:val="00E55513"/>
    <w:rsid w:val="00E6163A"/>
    <w:rsid w:val="00E61F8B"/>
    <w:rsid w:val="00E65855"/>
    <w:rsid w:val="00E65AC5"/>
    <w:rsid w:val="00E67A64"/>
    <w:rsid w:val="00E704B9"/>
    <w:rsid w:val="00E70B6A"/>
    <w:rsid w:val="00E80707"/>
    <w:rsid w:val="00E82AAB"/>
    <w:rsid w:val="00E83C25"/>
    <w:rsid w:val="00E85C54"/>
    <w:rsid w:val="00E92491"/>
    <w:rsid w:val="00E92FFE"/>
    <w:rsid w:val="00E97C30"/>
    <w:rsid w:val="00EA0F99"/>
    <w:rsid w:val="00EA408B"/>
    <w:rsid w:val="00EA54D1"/>
    <w:rsid w:val="00EA789E"/>
    <w:rsid w:val="00EB0942"/>
    <w:rsid w:val="00EB2650"/>
    <w:rsid w:val="00EB40CA"/>
    <w:rsid w:val="00EB551E"/>
    <w:rsid w:val="00EB73C6"/>
    <w:rsid w:val="00EB7649"/>
    <w:rsid w:val="00EC5D7F"/>
    <w:rsid w:val="00ED1E06"/>
    <w:rsid w:val="00ED5762"/>
    <w:rsid w:val="00ED7DE3"/>
    <w:rsid w:val="00EE005C"/>
    <w:rsid w:val="00EE3495"/>
    <w:rsid w:val="00EE3B51"/>
    <w:rsid w:val="00EE4CF4"/>
    <w:rsid w:val="00EE68BF"/>
    <w:rsid w:val="00EE79DB"/>
    <w:rsid w:val="00EF0B6D"/>
    <w:rsid w:val="00EF2DA1"/>
    <w:rsid w:val="00F0140C"/>
    <w:rsid w:val="00F02C0C"/>
    <w:rsid w:val="00F06EA3"/>
    <w:rsid w:val="00F12D00"/>
    <w:rsid w:val="00F14E47"/>
    <w:rsid w:val="00F166EB"/>
    <w:rsid w:val="00F250FD"/>
    <w:rsid w:val="00F274D9"/>
    <w:rsid w:val="00F27997"/>
    <w:rsid w:val="00F33273"/>
    <w:rsid w:val="00F33C21"/>
    <w:rsid w:val="00F424FB"/>
    <w:rsid w:val="00F447F9"/>
    <w:rsid w:val="00F4583D"/>
    <w:rsid w:val="00F46F7D"/>
    <w:rsid w:val="00F51360"/>
    <w:rsid w:val="00F51C9B"/>
    <w:rsid w:val="00F54CFE"/>
    <w:rsid w:val="00F60351"/>
    <w:rsid w:val="00F63903"/>
    <w:rsid w:val="00F6414A"/>
    <w:rsid w:val="00F6417B"/>
    <w:rsid w:val="00F65FE9"/>
    <w:rsid w:val="00F6612D"/>
    <w:rsid w:val="00F66CA7"/>
    <w:rsid w:val="00F712AE"/>
    <w:rsid w:val="00F72F42"/>
    <w:rsid w:val="00F74F8A"/>
    <w:rsid w:val="00F76771"/>
    <w:rsid w:val="00F76C4E"/>
    <w:rsid w:val="00F77DE6"/>
    <w:rsid w:val="00F81C94"/>
    <w:rsid w:val="00F8625A"/>
    <w:rsid w:val="00F871E9"/>
    <w:rsid w:val="00F87CAB"/>
    <w:rsid w:val="00F9222F"/>
    <w:rsid w:val="00F924EC"/>
    <w:rsid w:val="00F94549"/>
    <w:rsid w:val="00FA04CB"/>
    <w:rsid w:val="00FA57CC"/>
    <w:rsid w:val="00FB57F2"/>
    <w:rsid w:val="00FB5A0C"/>
    <w:rsid w:val="00FB6608"/>
    <w:rsid w:val="00FB6967"/>
    <w:rsid w:val="00FC0109"/>
    <w:rsid w:val="00FC1681"/>
    <w:rsid w:val="00FC3809"/>
    <w:rsid w:val="00FC3FDF"/>
    <w:rsid w:val="00FC68F1"/>
    <w:rsid w:val="00FD26B7"/>
    <w:rsid w:val="00FD6A17"/>
    <w:rsid w:val="00FD71FC"/>
    <w:rsid w:val="00FE1ACF"/>
    <w:rsid w:val="00FE2365"/>
    <w:rsid w:val="00FE424A"/>
    <w:rsid w:val="00FE7510"/>
    <w:rsid w:val="00FF0AC3"/>
    <w:rsid w:val="00FF2EEB"/>
    <w:rsid w:val="00FF3421"/>
    <w:rsid w:val="00FF44B0"/>
    <w:rsid w:val="00FF7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957"/>
    <w:pPr>
      <w:widowControl w:val="0"/>
      <w:suppressAutoHyphens/>
    </w:pPr>
    <w:rPr>
      <w:rFonts w:eastAsia="Lucida Sans Unicode"/>
      <w:kern w:val="1"/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CB4957"/>
    <w:pPr>
      <w:keepNext/>
      <w:widowControl/>
      <w:tabs>
        <w:tab w:val="num" w:pos="0"/>
      </w:tabs>
      <w:suppressAutoHyphens w:val="0"/>
      <w:jc w:val="both"/>
      <w:outlineLvl w:val="0"/>
    </w:pPr>
    <w:rPr>
      <w:rFonts w:eastAsia="Times New Roman"/>
      <w:b/>
      <w:bCs/>
      <w:u w:val="single"/>
    </w:rPr>
  </w:style>
  <w:style w:type="paragraph" w:styleId="2">
    <w:name w:val="heading 2"/>
    <w:basedOn w:val="a"/>
    <w:next w:val="a"/>
    <w:qFormat/>
    <w:rsid w:val="00CB4957"/>
    <w:pPr>
      <w:keepNext/>
      <w:widowControl/>
      <w:tabs>
        <w:tab w:val="num" w:pos="0"/>
      </w:tabs>
      <w:suppressAutoHyphens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CB4957"/>
    <w:pPr>
      <w:keepNext/>
      <w:tabs>
        <w:tab w:val="num" w:pos="0"/>
      </w:tabs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1"/>
    <w:qFormat/>
    <w:rsid w:val="00CB4957"/>
    <w:pPr>
      <w:tabs>
        <w:tab w:val="num" w:pos="0"/>
      </w:tabs>
      <w:outlineLvl w:val="3"/>
    </w:pPr>
    <w:rPr>
      <w:b/>
      <w:bCs/>
      <w:i/>
      <w:iCs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Заголовок"/>
    <w:basedOn w:val="a"/>
    <w:next w:val="a1"/>
    <w:rsid w:val="00CB4957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1">
    <w:name w:val="Body Text"/>
    <w:basedOn w:val="a"/>
    <w:link w:val="a5"/>
    <w:rsid w:val="00CB4957"/>
    <w:pPr>
      <w:spacing w:after="120"/>
    </w:pPr>
  </w:style>
  <w:style w:type="character" w:customStyle="1" w:styleId="a5">
    <w:name w:val="Основной текст Знак"/>
    <w:link w:val="a1"/>
    <w:rsid w:val="008B2E00"/>
    <w:rPr>
      <w:rFonts w:eastAsia="Lucida Sans Unicode"/>
      <w:kern w:val="1"/>
      <w:sz w:val="24"/>
      <w:szCs w:val="24"/>
      <w:lang w:eastAsia="ar-SA"/>
    </w:rPr>
  </w:style>
  <w:style w:type="character" w:customStyle="1" w:styleId="WW8Num2z0">
    <w:name w:val="WW8Num2z0"/>
    <w:rsid w:val="00CB4957"/>
    <w:rPr>
      <w:rFonts w:ascii="Symbol" w:hAnsi="Symbol"/>
    </w:rPr>
  </w:style>
  <w:style w:type="character" w:customStyle="1" w:styleId="WW8Num2z2">
    <w:name w:val="WW8Num2z2"/>
    <w:rsid w:val="00CB4957"/>
    <w:rPr>
      <w:rFonts w:ascii="StarSymbol" w:hAnsi="StarSymbol" w:cs="StarSymbol"/>
      <w:sz w:val="18"/>
      <w:szCs w:val="18"/>
    </w:rPr>
  </w:style>
  <w:style w:type="character" w:customStyle="1" w:styleId="WW8Num2z3">
    <w:name w:val="WW8Num2z3"/>
    <w:rsid w:val="00CB4957"/>
    <w:rPr>
      <w:rFonts w:ascii="Wingdings" w:hAnsi="Wingdings"/>
    </w:rPr>
  </w:style>
  <w:style w:type="character" w:customStyle="1" w:styleId="WW8Num2z4">
    <w:name w:val="WW8Num2z4"/>
    <w:rsid w:val="00CB4957"/>
    <w:rPr>
      <w:rFonts w:ascii="Wingdings 2" w:hAnsi="Wingdings 2" w:cs="StarSymbol"/>
      <w:sz w:val="18"/>
      <w:szCs w:val="18"/>
    </w:rPr>
  </w:style>
  <w:style w:type="character" w:customStyle="1" w:styleId="WW8Num3z0">
    <w:name w:val="WW8Num3z0"/>
    <w:rsid w:val="00CB4957"/>
    <w:rPr>
      <w:rFonts w:ascii="Wingdings" w:hAnsi="Wingdings"/>
    </w:rPr>
  </w:style>
  <w:style w:type="character" w:customStyle="1" w:styleId="WW8Num3z1">
    <w:name w:val="WW8Num3z1"/>
    <w:rsid w:val="00CB4957"/>
    <w:rPr>
      <w:rFonts w:ascii="Wingdings 2" w:hAnsi="Wingdings 2" w:cs="StarSymbol"/>
      <w:sz w:val="18"/>
      <w:szCs w:val="18"/>
    </w:rPr>
  </w:style>
  <w:style w:type="character" w:customStyle="1" w:styleId="WW8Num3z2">
    <w:name w:val="WW8Num3z2"/>
    <w:rsid w:val="00CB4957"/>
    <w:rPr>
      <w:rFonts w:ascii="StarSymbol" w:hAnsi="StarSymbol" w:cs="StarSymbol"/>
      <w:sz w:val="18"/>
      <w:szCs w:val="18"/>
    </w:rPr>
  </w:style>
  <w:style w:type="character" w:customStyle="1" w:styleId="WW8Num4z0">
    <w:name w:val="WW8Num4z0"/>
    <w:rsid w:val="00CB4957"/>
    <w:rPr>
      <w:rFonts w:ascii="Symbol" w:hAnsi="Symbol" w:cs="StarSymbol"/>
      <w:sz w:val="18"/>
      <w:szCs w:val="18"/>
    </w:rPr>
  </w:style>
  <w:style w:type="character" w:customStyle="1" w:styleId="WW8Num4z1">
    <w:name w:val="WW8Num4z1"/>
    <w:rsid w:val="00CB4957"/>
    <w:rPr>
      <w:rFonts w:ascii="Wingdings 2" w:hAnsi="Wingdings 2" w:cs="StarSymbol"/>
      <w:sz w:val="18"/>
      <w:szCs w:val="18"/>
    </w:rPr>
  </w:style>
  <w:style w:type="character" w:customStyle="1" w:styleId="WW8Num4z2">
    <w:name w:val="WW8Num4z2"/>
    <w:rsid w:val="00CB4957"/>
    <w:rPr>
      <w:rFonts w:ascii="StarSymbol" w:hAnsi="StarSymbol" w:cs="StarSymbol"/>
      <w:sz w:val="18"/>
      <w:szCs w:val="18"/>
    </w:rPr>
  </w:style>
  <w:style w:type="character" w:customStyle="1" w:styleId="WW8Num4z3">
    <w:name w:val="WW8Num4z3"/>
    <w:rsid w:val="00CB4957"/>
    <w:rPr>
      <w:rFonts w:ascii="Wingdings" w:hAnsi="Wingdings"/>
    </w:rPr>
  </w:style>
  <w:style w:type="character" w:customStyle="1" w:styleId="WW8Num5z0">
    <w:name w:val="WW8Num5z0"/>
    <w:rsid w:val="00CB4957"/>
    <w:rPr>
      <w:b w:val="0"/>
      <w:sz w:val="20"/>
      <w:szCs w:val="20"/>
    </w:rPr>
  </w:style>
  <w:style w:type="character" w:customStyle="1" w:styleId="WW8Num5z1">
    <w:name w:val="WW8Num5z1"/>
    <w:rsid w:val="00CB4957"/>
    <w:rPr>
      <w:rFonts w:ascii="Wingdings 2" w:hAnsi="Wingdings 2" w:cs="StarSymbol"/>
      <w:sz w:val="18"/>
      <w:szCs w:val="18"/>
    </w:rPr>
  </w:style>
  <w:style w:type="character" w:customStyle="1" w:styleId="WW8Num5z2">
    <w:name w:val="WW8Num5z2"/>
    <w:rsid w:val="00CB4957"/>
    <w:rPr>
      <w:rFonts w:ascii="StarSymbol" w:hAnsi="StarSymbol" w:cs="StarSymbol"/>
      <w:sz w:val="18"/>
      <w:szCs w:val="18"/>
    </w:rPr>
  </w:style>
  <w:style w:type="character" w:customStyle="1" w:styleId="WW8Num6z0">
    <w:name w:val="WW8Num6z0"/>
    <w:rsid w:val="00CB4957"/>
    <w:rPr>
      <w:rFonts w:ascii="Symbol" w:hAnsi="Symbol" w:cs="StarSymbol"/>
      <w:sz w:val="18"/>
      <w:szCs w:val="18"/>
    </w:rPr>
  </w:style>
  <w:style w:type="character" w:customStyle="1" w:styleId="WW8Num6z1">
    <w:name w:val="WW8Num6z1"/>
    <w:rsid w:val="00CB4957"/>
    <w:rPr>
      <w:rFonts w:ascii="OpenSymbol" w:hAnsi="OpenSymbol" w:cs="StarSymbol"/>
      <w:sz w:val="18"/>
      <w:szCs w:val="18"/>
    </w:rPr>
  </w:style>
  <w:style w:type="character" w:customStyle="1" w:styleId="WW8Num7z0">
    <w:name w:val="WW8Num7z0"/>
    <w:rsid w:val="00CB4957"/>
    <w:rPr>
      <w:rFonts w:ascii="Symbol" w:hAnsi="Symbol" w:cs="StarSymbol"/>
      <w:sz w:val="18"/>
      <w:szCs w:val="18"/>
    </w:rPr>
  </w:style>
  <w:style w:type="character" w:customStyle="1" w:styleId="WW8Num7z1">
    <w:name w:val="WW8Num7z1"/>
    <w:rsid w:val="00CB4957"/>
    <w:rPr>
      <w:rFonts w:ascii="OpenSymbol" w:hAnsi="OpenSymbol"/>
    </w:rPr>
  </w:style>
  <w:style w:type="character" w:customStyle="1" w:styleId="WW8Num7z2">
    <w:name w:val="WW8Num7z2"/>
    <w:rsid w:val="00CB4957"/>
    <w:rPr>
      <w:rFonts w:ascii="StarSymbol" w:hAnsi="StarSymbol"/>
    </w:rPr>
  </w:style>
  <w:style w:type="character" w:customStyle="1" w:styleId="WW8Num8z0">
    <w:name w:val="WW8Num8z0"/>
    <w:rsid w:val="00CB4957"/>
    <w:rPr>
      <w:rFonts w:ascii="Symbol" w:hAnsi="Symbol"/>
    </w:rPr>
  </w:style>
  <w:style w:type="character" w:customStyle="1" w:styleId="WW8Num9z0">
    <w:name w:val="WW8Num9z0"/>
    <w:rsid w:val="00CB4957"/>
    <w:rPr>
      <w:b/>
    </w:rPr>
  </w:style>
  <w:style w:type="character" w:customStyle="1" w:styleId="WW8Num9z1">
    <w:name w:val="WW8Num9z1"/>
    <w:rsid w:val="00CB4957"/>
    <w:rPr>
      <w:rFonts w:ascii="Courier New" w:hAnsi="Courier New" w:cs="Courier New"/>
    </w:rPr>
  </w:style>
  <w:style w:type="character" w:customStyle="1" w:styleId="WW8Num9z2">
    <w:name w:val="WW8Num9z2"/>
    <w:rsid w:val="00CB4957"/>
    <w:rPr>
      <w:rFonts w:ascii="Wingdings" w:hAnsi="Wingdings"/>
    </w:rPr>
  </w:style>
  <w:style w:type="character" w:customStyle="1" w:styleId="WW8Num10z0">
    <w:name w:val="WW8Num10z0"/>
    <w:rsid w:val="00CB4957"/>
    <w:rPr>
      <w:rFonts w:ascii="Symbol" w:hAnsi="Symbol"/>
    </w:rPr>
  </w:style>
  <w:style w:type="character" w:customStyle="1" w:styleId="WW8Num11z0">
    <w:name w:val="WW8Num11z0"/>
    <w:rsid w:val="00CB4957"/>
    <w:rPr>
      <w:rFonts w:ascii="Wingdings" w:hAnsi="Wingdings" w:cs="Times New Roman"/>
    </w:rPr>
  </w:style>
  <w:style w:type="character" w:customStyle="1" w:styleId="WW8Num11z1">
    <w:name w:val="WW8Num11z1"/>
    <w:rsid w:val="00CB4957"/>
    <w:rPr>
      <w:rFonts w:ascii="Wingdings 2" w:hAnsi="Wingdings 2" w:cs="Courier New"/>
    </w:rPr>
  </w:style>
  <w:style w:type="character" w:customStyle="1" w:styleId="WW8Num12z0">
    <w:name w:val="WW8Num12z0"/>
    <w:rsid w:val="00CB4957"/>
    <w:rPr>
      <w:rFonts w:ascii="Times New Roman" w:hAnsi="Times New Roman" w:cs="Times New Roman"/>
    </w:rPr>
  </w:style>
  <w:style w:type="character" w:customStyle="1" w:styleId="WW8Num13z0">
    <w:name w:val="WW8Num13z0"/>
    <w:rsid w:val="00CB4957"/>
    <w:rPr>
      <w:rFonts w:ascii="Symbol" w:hAnsi="Symbol"/>
    </w:rPr>
  </w:style>
  <w:style w:type="character" w:customStyle="1" w:styleId="WW8Num14z0">
    <w:name w:val="WW8Num14z0"/>
    <w:rsid w:val="00CB4957"/>
    <w:rPr>
      <w:rFonts w:ascii="Symbol" w:hAnsi="Symbol"/>
    </w:rPr>
  </w:style>
  <w:style w:type="character" w:customStyle="1" w:styleId="WW8Num15z0">
    <w:name w:val="WW8Num15z0"/>
    <w:rsid w:val="00CB4957"/>
    <w:rPr>
      <w:rFonts w:ascii="Symbol" w:hAnsi="Symbol"/>
    </w:rPr>
  </w:style>
  <w:style w:type="character" w:customStyle="1" w:styleId="WW8Num17z0">
    <w:name w:val="WW8Num17z0"/>
    <w:rsid w:val="00CB4957"/>
    <w:rPr>
      <w:rFonts w:ascii="Symbol" w:hAnsi="Symbol"/>
    </w:rPr>
  </w:style>
  <w:style w:type="character" w:customStyle="1" w:styleId="WW8Num19z2">
    <w:name w:val="WW8Num19z2"/>
    <w:rsid w:val="00CB4957"/>
    <w:rPr>
      <w:rFonts w:ascii="Wingdings" w:hAnsi="Wingdings"/>
    </w:rPr>
  </w:style>
  <w:style w:type="character" w:customStyle="1" w:styleId="WW8Num20z2">
    <w:name w:val="WW8Num20z2"/>
    <w:rsid w:val="00CB4957"/>
    <w:rPr>
      <w:b w:val="0"/>
      <w:bCs w:val="0"/>
    </w:rPr>
  </w:style>
  <w:style w:type="character" w:customStyle="1" w:styleId="WW8Num21z0">
    <w:name w:val="WW8Num21z0"/>
    <w:rsid w:val="00CB4957"/>
    <w:rPr>
      <w:rFonts w:ascii="Times New Roman" w:hAnsi="Times New Roman" w:cs="StarSymbol"/>
      <w:sz w:val="18"/>
      <w:szCs w:val="18"/>
    </w:rPr>
  </w:style>
  <w:style w:type="character" w:customStyle="1" w:styleId="WW8Num22z2">
    <w:name w:val="WW8Num22z2"/>
    <w:rsid w:val="00CB4957"/>
    <w:rPr>
      <w:b w:val="0"/>
      <w:bCs w:val="0"/>
    </w:rPr>
  </w:style>
  <w:style w:type="character" w:customStyle="1" w:styleId="WW8Num23z0">
    <w:name w:val="WW8Num23z0"/>
    <w:rsid w:val="00CB4957"/>
    <w:rPr>
      <w:b w:val="0"/>
      <w:sz w:val="20"/>
      <w:szCs w:val="20"/>
    </w:rPr>
  </w:style>
  <w:style w:type="character" w:customStyle="1" w:styleId="WW8Num24z0">
    <w:name w:val="WW8Num24z0"/>
    <w:rsid w:val="00CB4957"/>
    <w:rPr>
      <w:rFonts w:ascii="Symbol" w:hAnsi="Symbol"/>
      <w:b/>
      <w:bCs/>
    </w:rPr>
  </w:style>
  <w:style w:type="character" w:customStyle="1" w:styleId="WW8Num25z0">
    <w:name w:val="WW8Num25z0"/>
    <w:rsid w:val="00CB4957"/>
    <w:rPr>
      <w:rFonts w:ascii="Symbol" w:hAnsi="Symbol"/>
      <w:b/>
    </w:rPr>
  </w:style>
  <w:style w:type="character" w:customStyle="1" w:styleId="WW8Num26z0">
    <w:name w:val="WW8Num26z0"/>
    <w:rsid w:val="00CB4957"/>
    <w:rPr>
      <w:b/>
    </w:rPr>
  </w:style>
  <w:style w:type="character" w:customStyle="1" w:styleId="WW8Num27z0">
    <w:name w:val="WW8Num27z0"/>
    <w:rsid w:val="00CB4957"/>
    <w:rPr>
      <w:b/>
    </w:rPr>
  </w:style>
  <w:style w:type="character" w:customStyle="1" w:styleId="WW8Num27z1">
    <w:name w:val="WW8Num27z1"/>
    <w:rsid w:val="00CB4957"/>
    <w:rPr>
      <w:rFonts w:ascii="OpenSymbol" w:hAnsi="OpenSymbol" w:cs="Courier New"/>
    </w:rPr>
  </w:style>
  <w:style w:type="character" w:customStyle="1" w:styleId="WW8Num28z0">
    <w:name w:val="WW8Num28z0"/>
    <w:rsid w:val="00CB4957"/>
    <w:rPr>
      <w:rFonts w:ascii="Wingdings" w:hAnsi="Wingdings"/>
      <w:b/>
    </w:rPr>
  </w:style>
  <w:style w:type="character" w:customStyle="1" w:styleId="WW8Num29z0">
    <w:name w:val="WW8Num29z0"/>
    <w:rsid w:val="00CB4957"/>
    <w:rPr>
      <w:rFonts w:ascii="Symbol" w:hAnsi="Symbol"/>
    </w:rPr>
  </w:style>
  <w:style w:type="character" w:customStyle="1" w:styleId="WW8Num30z2">
    <w:name w:val="WW8Num30z2"/>
    <w:rsid w:val="00CB4957"/>
    <w:rPr>
      <w:b w:val="0"/>
      <w:bCs w:val="0"/>
    </w:rPr>
  </w:style>
  <w:style w:type="character" w:customStyle="1" w:styleId="WW8Num31z0">
    <w:name w:val="WW8Num31z0"/>
    <w:rsid w:val="00CB4957"/>
    <w:rPr>
      <w:rFonts w:ascii="Symbol" w:hAnsi="Symbol"/>
      <w:b/>
    </w:rPr>
  </w:style>
  <w:style w:type="character" w:customStyle="1" w:styleId="WW8Num32z0">
    <w:name w:val="WW8Num32z0"/>
    <w:rsid w:val="00CB4957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CB4957"/>
  </w:style>
  <w:style w:type="character" w:customStyle="1" w:styleId="WW8Num16z0">
    <w:name w:val="WW8Num16z0"/>
    <w:rsid w:val="00CB4957"/>
    <w:rPr>
      <w:rFonts w:ascii="Symbol" w:hAnsi="Symbol" w:cs="StarSymbol"/>
      <w:sz w:val="18"/>
      <w:szCs w:val="18"/>
    </w:rPr>
  </w:style>
  <w:style w:type="character" w:customStyle="1" w:styleId="WW8Num19z0">
    <w:name w:val="WW8Num19z0"/>
    <w:rsid w:val="00CB4957"/>
    <w:rPr>
      <w:b/>
    </w:rPr>
  </w:style>
  <w:style w:type="character" w:customStyle="1" w:styleId="WW8Num21z2">
    <w:name w:val="WW8Num21z2"/>
    <w:rsid w:val="00CB4957"/>
    <w:rPr>
      <w:rFonts w:ascii="Wingdings" w:hAnsi="Wingdings"/>
    </w:rPr>
  </w:style>
  <w:style w:type="character" w:customStyle="1" w:styleId="WW8Num24z2">
    <w:name w:val="WW8Num24z2"/>
    <w:rsid w:val="00CB4957"/>
    <w:rPr>
      <w:rFonts w:ascii="StarSymbol" w:hAnsi="StarSymbol" w:cs="StarSymbol"/>
      <w:sz w:val="18"/>
      <w:szCs w:val="18"/>
    </w:rPr>
  </w:style>
  <w:style w:type="character" w:customStyle="1" w:styleId="WW8Num29z1">
    <w:name w:val="WW8Num29z1"/>
    <w:rsid w:val="00CB4957"/>
    <w:rPr>
      <w:rFonts w:ascii="OpenSymbol" w:hAnsi="OpenSymbol" w:cs="Courier New"/>
    </w:rPr>
  </w:style>
  <w:style w:type="character" w:customStyle="1" w:styleId="WW8Num30z0">
    <w:name w:val="WW8Num30z0"/>
    <w:rsid w:val="00CB4957"/>
    <w:rPr>
      <w:rFonts w:ascii="Symbol" w:hAnsi="Symbol" w:cs="OpenSymbol"/>
    </w:rPr>
  </w:style>
  <w:style w:type="character" w:customStyle="1" w:styleId="WW-Absatz-Standardschriftart">
    <w:name w:val="WW-Absatz-Standardschriftart"/>
    <w:rsid w:val="00CB4957"/>
  </w:style>
  <w:style w:type="character" w:customStyle="1" w:styleId="WW8Num23z2">
    <w:name w:val="WW8Num23z2"/>
    <w:rsid w:val="00CB4957"/>
    <w:rPr>
      <w:b w:val="0"/>
      <w:bCs w:val="0"/>
    </w:rPr>
  </w:style>
  <w:style w:type="character" w:customStyle="1" w:styleId="WW-Absatz-Standardschriftart1">
    <w:name w:val="WW-Absatz-Standardschriftart1"/>
    <w:rsid w:val="00CB4957"/>
  </w:style>
  <w:style w:type="character" w:customStyle="1" w:styleId="WW-Absatz-Standardschriftart11">
    <w:name w:val="WW-Absatz-Standardschriftart11"/>
    <w:rsid w:val="00CB4957"/>
  </w:style>
  <w:style w:type="character" w:customStyle="1" w:styleId="WW-Absatz-Standardschriftart111">
    <w:name w:val="WW-Absatz-Standardschriftart111"/>
    <w:rsid w:val="00CB4957"/>
  </w:style>
  <w:style w:type="character" w:customStyle="1" w:styleId="WW-Absatz-Standardschriftart1111">
    <w:name w:val="WW-Absatz-Standardschriftart1111"/>
    <w:rsid w:val="00CB4957"/>
  </w:style>
  <w:style w:type="character" w:customStyle="1" w:styleId="WW8Num22z0">
    <w:name w:val="WW8Num22z0"/>
    <w:rsid w:val="00CB4957"/>
    <w:rPr>
      <w:rFonts w:ascii="Symbol" w:hAnsi="Symbol"/>
      <w:b w:val="0"/>
      <w:sz w:val="20"/>
      <w:szCs w:val="20"/>
    </w:rPr>
  </w:style>
  <w:style w:type="character" w:customStyle="1" w:styleId="WW-Absatz-Standardschriftart11111">
    <w:name w:val="WW-Absatz-Standardschriftart11111"/>
    <w:rsid w:val="00CB4957"/>
  </w:style>
  <w:style w:type="character" w:customStyle="1" w:styleId="WW-Absatz-Standardschriftart111111">
    <w:name w:val="WW-Absatz-Standardschriftart111111"/>
    <w:rsid w:val="00CB4957"/>
  </w:style>
  <w:style w:type="character" w:customStyle="1" w:styleId="WW8Num16z1">
    <w:name w:val="WW8Num16z1"/>
    <w:rsid w:val="00CB4957"/>
    <w:rPr>
      <w:rFonts w:ascii="Symbol" w:hAnsi="Symbol" w:cs="StarSymbol"/>
      <w:sz w:val="18"/>
      <w:szCs w:val="18"/>
    </w:rPr>
  </w:style>
  <w:style w:type="character" w:customStyle="1" w:styleId="WW-Absatz-Standardschriftart1111111">
    <w:name w:val="WW-Absatz-Standardschriftart1111111"/>
    <w:rsid w:val="00CB4957"/>
  </w:style>
  <w:style w:type="character" w:customStyle="1" w:styleId="WW8Num8z1">
    <w:name w:val="WW8Num8z1"/>
    <w:rsid w:val="00CB4957"/>
    <w:rPr>
      <w:rFonts w:ascii="Symbol" w:hAnsi="Symbol"/>
    </w:rPr>
  </w:style>
  <w:style w:type="character" w:customStyle="1" w:styleId="WW8Num8z2">
    <w:name w:val="WW8Num8z2"/>
    <w:rsid w:val="00CB4957"/>
    <w:rPr>
      <w:rFonts w:ascii="Wingdings" w:hAnsi="Wingdings"/>
    </w:rPr>
  </w:style>
  <w:style w:type="character" w:customStyle="1" w:styleId="WW8Num10z1">
    <w:name w:val="WW8Num10z1"/>
    <w:rsid w:val="00CB4957"/>
    <w:rPr>
      <w:rFonts w:ascii="Courier New" w:hAnsi="Courier New" w:cs="Courier New"/>
    </w:rPr>
  </w:style>
  <w:style w:type="character" w:customStyle="1" w:styleId="WW8Num10z2">
    <w:name w:val="WW8Num10z2"/>
    <w:rsid w:val="00CB4957"/>
    <w:rPr>
      <w:rFonts w:ascii="Wingdings" w:hAnsi="Wingdings"/>
    </w:rPr>
  </w:style>
  <w:style w:type="character" w:customStyle="1" w:styleId="WW8Num12z1">
    <w:name w:val="WW8Num12z1"/>
    <w:rsid w:val="00CB4957"/>
    <w:rPr>
      <w:rFonts w:ascii="Courier New" w:hAnsi="Courier New" w:cs="Courier New"/>
    </w:rPr>
  </w:style>
  <w:style w:type="character" w:customStyle="1" w:styleId="WW8Num17z1">
    <w:name w:val="WW8Num17z1"/>
    <w:rsid w:val="00CB4957"/>
    <w:rPr>
      <w:rFonts w:ascii="Symbol" w:hAnsi="Symbol" w:cs="StarSymbol"/>
      <w:sz w:val="18"/>
      <w:szCs w:val="18"/>
    </w:rPr>
  </w:style>
  <w:style w:type="character" w:customStyle="1" w:styleId="WW8Num18z0">
    <w:name w:val="WW8Num18z0"/>
    <w:rsid w:val="00CB4957"/>
    <w:rPr>
      <w:rFonts w:ascii="Symbol" w:hAnsi="Symbol"/>
    </w:rPr>
  </w:style>
  <w:style w:type="character" w:customStyle="1" w:styleId="WW8Num20z0">
    <w:name w:val="WW8Num20z0"/>
    <w:rsid w:val="00CB4957"/>
    <w:rPr>
      <w:rFonts w:ascii="Times New Roman" w:hAnsi="Times New Roman"/>
      <w:b/>
      <w:bCs/>
    </w:rPr>
  </w:style>
  <w:style w:type="character" w:customStyle="1" w:styleId="WW-Absatz-Standardschriftart11111111">
    <w:name w:val="WW-Absatz-Standardschriftart11111111"/>
    <w:rsid w:val="00CB4957"/>
  </w:style>
  <w:style w:type="character" w:customStyle="1" w:styleId="WW8Num26z1">
    <w:name w:val="WW8Num26z1"/>
    <w:rsid w:val="00CB4957"/>
    <w:rPr>
      <w:rFonts w:ascii="OpenSymbol" w:hAnsi="OpenSymbol" w:cs="Courier New"/>
    </w:rPr>
  </w:style>
  <w:style w:type="character" w:customStyle="1" w:styleId="WW8Num33z0">
    <w:name w:val="WW8Num33z0"/>
    <w:rsid w:val="00CB4957"/>
    <w:rPr>
      <w:rFonts w:ascii="Symbol" w:hAnsi="Symbol"/>
      <w:b/>
    </w:rPr>
  </w:style>
  <w:style w:type="character" w:customStyle="1" w:styleId="WW8Num34z0">
    <w:name w:val="WW8Num34z0"/>
    <w:rsid w:val="00CB4957"/>
    <w:rPr>
      <w:rFonts w:ascii="Wingdings" w:hAnsi="Wingdings" w:cs="StarSymbol"/>
      <w:sz w:val="18"/>
      <w:szCs w:val="18"/>
    </w:rPr>
  </w:style>
  <w:style w:type="character" w:customStyle="1" w:styleId="WW8Num34z1">
    <w:name w:val="WW8Num34z1"/>
    <w:rsid w:val="00CB4957"/>
    <w:rPr>
      <w:rFonts w:ascii="Courier New" w:hAnsi="Courier New" w:cs="Courier New"/>
    </w:rPr>
  </w:style>
  <w:style w:type="character" w:customStyle="1" w:styleId="WW8Num35z0">
    <w:name w:val="WW8Num35z0"/>
    <w:rsid w:val="00CB4957"/>
    <w:rPr>
      <w:rFonts w:ascii="Wingdings" w:hAnsi="Wingdings" w:cs="StarSymbol"/>
      <w:sz w:val="18"/>
      <w:szCs w:val="18"/>
    </w:rPr>
  </w:style>
  <w:style w:type="character" w:customStyle="1" w:styleId="WW8Num35z1">
    <w:name w:val="WW8Num35z1"/>
    <w:rsid w:val="00CB4957"/>
    <w:rPr>
      <w:rFonts w:ascii="Symbol" w:hAnsi="Symbol" w:cs="StarSymbol"/>
      <w:sz w:val="18"/>
      <w:szCs w:val="18"/>
    </w:rPr>
  </w:style>
  <w:style w:type="character" w:customStyle="1" w:styleId="WW8Num36z0">
    <w:name w:val="WW8Num36z0"/>
    <w:rsid w:val="00CB4957"/>
    <w:rPr>
      <w:b/>
    </w:rPr>
  </w:style>
  <w:style w:type="character" w:customStyle="1" w:styleId="WW8Num36z1">
    <w:name w:val="WW8Num36z1"/>
    <w:rsid w:val="00CB4957"/>
    <w:rPr>
      <w:rFonts w:ascii="OpenSymbol" w:hAnsi="OpenSymbol" w:cs="Courier New"/>
    </w:rPr>
  </w:style>
  <w:style w:type="character" w:customStyle="1" w:styleId="WW8Num37z0">
    <w:name w:val="WW8Num37z0"/>
    <w:rsid w:val="00CB4957"/>
    <w:rPr>
      <w:rFonts w:ascii="Symbol" w:hAnsi="Symbol"/>
    </w:rPr>
  </w:style>
  <w:style w:type="character" w:customStyle="1" w:styleId="WW8Num37z1">
    <w:name w:val="WW8Num37z1"/>
    <w:rsid w:val="00CB4957"/>
    <w:rPr>
      <w:rFonts w:ascii="OpenSymbol" w:hAnsi="OpenSymbol" w:cs="StarSymbol"/>
      <w:sz w:val="18"/>
      <w:szCs w:val="18"/>
    </w:rPr>
  </w:style>
  <w:style w:type="character" w:customStyle="1" w:styleId="WW8Num38z0">
    <w:name w:val="WW8Num38z0"/>
    <w:rsid w:val="00CB4957"/>
    <w:rPr>
      <w:b/>
    </w:rPr>
  </w:style>
  <w:style w:type="character" w:customStyle="1" w:styleId="WW8Num38z1">
    <w:name w:val="WW8Num38z1"/>
    <w:rsid w:val="00CB4957"/>
    <w:rPr>
      <w:rFonts w:ascii="MS Mincho" w:hAnsi="MS Mincho" w:cs="StarSymbol"/>
      <w:sz w:val="18"/>
      <w:szCs w:val="18"/>
    </w:rPr>
  </w:style>
  <w:style w:type="character" w:customStyle="1" w:styleId="WW8Num39z0">
    <w:name w:val="WW8Num39z0"/>
    <w:rsid w:val="00CB4957"/>
    <w:rPr>
      <w:b/>
    </w:rPr>
  </w:style>
  <w:style w:type="character" w:customStyle="1" w:styleId="WW8Num39z1">
    <w:name w:val="WW8Num39z1"/>
    <w:rsid w:val="00CB4957"/>
    <w:rPr>
      <w:rFonts w:ascii="OpenSymbol" w:hAnsi="OpenSymbol" w:cs="StarSymbol"/>
      <w:sz w:val="18"/>
      <w:szCs w:val="18"/>
    </w:rPr>
  </w:style>
  <w:style w:type="character" w:customStyle="1" w:styleId="WW8Num40z0">
    <w:name w:val="WW8Num40z0"/>
    <w:rsid w:val="00CB4957"/>
    <w:rPr>
      <w:rFonts w:ascii="Wingdings" w:hAnsi="Wingdings" w:cs="StarSymbol"/>
      <w:sz w:val="18"/>
      <w:szCs w:val="18"/>
    </w:rPr>
  </w:style>
  <w:style w:type="character" w:customStyle="1" w:styleId="WW8Num40z1">
    <w:name w:val="WW8Num40z1"/>
    <w:rsid w:val="00CB4957"/>
    <w:rPr>
      <w:rFonts w:ascii="MS Mincho" w:hAnsi="MS Mincho" w:cs="StarSymbol"/>
      <w:sz w:val="18"/>
      <w:szCs w:val="18"/>
    </w:rPr>
  </w:style>
  <w:style w:type="character" w:customStyle="1" w:styleId="WW8Num41z0">
    <w:name w:val="WW8Num41z0"/>
    <w:rsid w:val="00CB4957"/>
    <w:rPr>
      <w:rFonts w:ascii="Wingdings" w:hAnsi="Wingdings" w:cs="StarSymbol"/>
      <w:sz w:val="18"/>
      <w:szCs w:val="18"/>
    </w:rPr>
  </w:style>
  <w:style w:type="character" w:customStyle="1" w:styleId="WW8Num41z1">
    <w:name w:val="WW8Num41z1"/>
    <w:rsid w:val="00CB4957"/>
    <w:rPr>
      <w:rFonts w:ascii="Symbol" w:hAnsi="Symbol" w:cs="StarSymbol"/>
      <w:sz w:val="18"/>
      <w:szCs w:val="18"/>
    </w:rPr>
  </w:style>
  <w:style w:type="character" w:customStyle="1" w:styleId="WW8Num42z0">
    <w:name w:val="WW8Num42z0"/>
    <w:rsid w:val="00CB4957"/>
    <w:rPr>
      <w:rFonts w:ascii="Symbol" w:hAnsi="Symbol" w:cs="StarSymbol"/>
      <w:sz w:val="18"/>
      <w:szCs w:val="18"/>
    </w:rPr>
  </w:style>
  <w:style w:type="character" w:customStyle="1" w:styleId="WW8Num42z1">
    <w:name w:val="WW8Num42z1"/>
    <w:rsid w:val="00CB4957"/>
    <w:rPr>
      <w:b/>
      <w:bCs/>
    </w:rPr>
  </w:style>
  <w:style w:type="character" w:customStyle="1" w:styleId="WW8Num43z0">
    <w:name w:val="WW8Num43z0"/>
    <w:rsid w:val="00CB4957"/>
    <w:rPr>
      <w:rFonts w:ascii="Symbol" w:hAnsi="Symbol" w:cs="StarSymbol"/>
      <w:sz w:val="18"/>
      <w:szCs w:val="18"/>
    </w:rPr>
  </w:style>
  <w:style w:type="character" w:customStyle="1" w:styleId="WW8Num43z1">
    <w:name w:val="WW8Num43z1"/>
    <w:rsid w:val="00CB4957"/>
    <w:rPr>
      <w:rFonts w:ascii="OpenSymbol" w:hAnsi="OpenSymbol" w:cs="StarSymbol"/>
      <w:sz w:val="18"/>
      <w:szCs w:val="18"/>
    </w:rPr>
  </w:style>
  <w:style w:type="character" w:customStyle="1" w:styleId="WW8Num44z0">
    <w:name w:val="WW8Num44z0"/>
    <w:rsid w:val="00CB4957"/>
    <w:rPr>
      <w:rFonts w:ascii="Symbol" w:hAnsi="Symbol" w:cs="StarSymbol"/>
      <w:sz w:val="18"/>
      <w:szCs w:val="18"/>
    </w:rPr>
  </w:style>
  <w:style w:type="character" w:customStyle="1" w:styleId="WW8Num44z1">
    <w:name w:val="WW8Num44z1"/>
    <w:rsid w:val="00CB4957"/>
    <w:rPr>
      <w:rFonts w:ascii="OpenSymbol" w:hAnsi="OpenSymbol" w:cs="StarSymbol"/>
      <w:sz w:val="18"/>
      <w:szCs w:val="18"/>
    </w:rPr>
  </w:style>
  <w:style w:type="character" w:customStyle="1" w:styleId="WW8Num45z0">
    <w:name w:val="WW8Num45z0"/>
    <w:rsid w:val="00CB4957"/>
    <w:rPr>
      <w:rFonts w:ascii="Wingdings" w:hAnsi="Wingdings" w:cs="StarSymbol"/>
      <w:sz w:val="18"/>
      <w:szCs w:val="18"/>
    </w:rPr>
  </w:style>
  <w:style w:type="character" w:customStyle="1" w:styleId="WW8Num45z1">
    <w:name w:val="WW8Num45z1"/>
    <w:rsid w:val="00CB4957"/>
    <w:rPr>
      <w:rFonts w:ascii="OpenSymbol" w:hAnsi="OpenSymbol" w:cs="StarSymbol"/>
      <w:sz w:val="18"/>
      <w:szCs w:val="18"/>
    </w:rPr>
  </w:style>
  <w:style w:type="character" w:customStyle="1" w:styleId="WW8Num46z0">
    <w:name w:val="WW8Num46z0"/>
    <w:rsid w:val="00CB4957"/>
    <w:rPr>
      <w:rFonts w:ascii="Symbol" w:hAnsi="Symbol" w:cs="StarSymbol"/>
      <w:sz w:val="18"/>
      <w:szCs w:val="18"/>
    </w:rPr>
  </w:style>
  <w:style w:type="character" w:customStyle="1" w:styleId="WW8Num47z2">
    <w:name w:val="WW8Num47z2"/>
    <w:rsid w:val="00CB4957"/>
    <w:rPr>
      <w:b/>
      <w:bCs/>
    </w:rPr>
  </w:style>
  <w:style w:type="character" w:customStyle="1" w:styleId="WW8Num48z0">
    <w:name w:val="WW8Num48z0"/>
    <w:rsid w:val="00CB4957"/>
    <w:rPr>
      <w:rFonts w:ascii="Times New Roman" w:hAnsi="Times New Roman"/>
    </w:rPr>
  </w:style>
  <w:style w:type="character" w:customStyle="1" w:styleId="WW8Num49z0">
    <w:name w:val="WW8Num49z0"/>
    <w:rsid w:val="00CB4957"/>
    <w:rPr>
      <w:b w:val="0"/>
      <w:bCs w:val="0"/>
    </w:rPr>
  </w:style>
  <w:style w:type="character" w:customStyle="1" w:styleId="WW8Num50z0">
    <w:name w:val="WW8Num50z0"/>
    <w:rsid w:val="00CB4957"/>
    <w:rPr>
      <w:rFonts w:ascii="Symbol" w:hAnsi="Symbol" w:cs="StarSymbol"/>
      <w:sz w:val="18"/>
      <w:szCs w:val="18"/>
    </w:rPr>
  </w:style>
  <w:style w:type="character" w:customStyle="1" w:styleId="WW8Num50z1">
    <w:name w:val="WW8Num50z1"/>
    <w:rsid w:val="00CB4957"/>
    <w:rPr>
      <w:rFonts w:ascii="OpenSymbol" w:hAnsi="OpenSymbol" w:cs="StarSymbol"/>
      <w:sz w:val="18"/>
      <w:szCs w:val="18"/>
    </w:rPr>
  </w:style>
  <w:style w:type="character" w:customStyle="1" w:styleId="WW8Num51z0">
    <w:name w:val="WW8Num51z0"/>
    <w:rsid w:val="00CB4957"/>
    <w:rPr>
      <w:rFonts w:ascii="Symbol" w:hAnsi="Symbol" w:cs="StarSymbol"/>
      <w:sz w:val="18"/>
      <w:szCs w:val="18"/>
    </w:rPr>
  </w:style>
  <w:style w:type="character" w:customStyle="1" w:styleId="WW8Num51z1">
    <w:name w:val="WW8Num51z1"/>
    <w:rsid w:val="00CB4957"/>
    <w:rPr>
      <w:rFonts w:ascii="OpenSymbol" w:hAnsi="OpenSymbol" w:cs="StarSymbol"/>
      <w:sz w:val="18"/>
      <w:szCs w:val="18"/>
    </w:rPr>
  </w:style>
  <w:style w:type="character" w:customStyle="1" w:styleId="WW8Num52z0">
    <w:name w:val="WW8Num52z0"/>
    <w:rsid w:val="00CB4957"/>
    <w:rPr>
      <w:rFonts w:ascii="Symbol" w:hAnsi="Symbol" w:cs="StarSymbol"/>
      <w:sz w:val="18"/>
      <w:szCs w:val="18"/>
    </w:rPr>
  </w:style>
  <w:style w:type="character" w:customStyle="1" w:styleId="WW8Num52z1">
    <w:name w:val="WW8Num52z1"/>
    <w:rsid w:val="00CB4957"/>
    <w:rPr>
      <w:rFonts w:ascii="OpenSymbol" w:hAnsi="OpenSymbol" w:cs="StarSymbol"/>
      <w:sz w:val="18"/>
      <w:szCs w:val="18"/>
    </w:rPr>
  </w:style>
  <w:style w:type="character" w:customStyle="1" w:styleId="WW8Num53z0">
    <w:name w:val="WW8Num53z0"/>
    <w:rsid w:val="00CB4957"/>
    <w:rPr>
      <w:rFonts w:ascii="Symbol" w:hAnsi="Symbol" w:cs="StarSymbol"/>
      <w:sz w:val="18"/>
      <w:szCs w:val="18"/>
    </w:rPr>
  </w:style>
  <w:style w:type="character" w:customStyle="1" w:styleId="WW8Num54z0">
    <w:name w:val="WW8Num54z0"/>
    <w:rsid w:val="00CB4957"/>
    <w:rPr>
      <w:b/>
      <w:bCs/>
    </w:rPr>
  </w:style>
  <w:style w:type="character" w:customStyle="1" w:styleId="WW8Num54z1">
    <w:name w:val="WW8Num54z1"/>
    <w:rsid w:val="00CB4957"/>
    <w:rPr>
      <w:rFonts w:ascii="OpenSymbol" w:hAnsi="OpenSymbol" w:cs="StarSymbol"/>
      <w:sz w:val="18"/>
      <w:szCs w:val="18"/>
    </w:rPr>
  </w:style>
  <w:style w:type="character" w:customStyle="1" w:styleId="WW8Num55z0">
    <w:name w:val="WW8Num55z0"/>
    <w:rsid w:val="00CB4957"/>
    <w:rPr>
      <w:b/>
      <w:bCs/>
    </w:rPr>
  </w:style>
  <w:style w:type="character" w:customStyle="1" w:styleId="WW8Num56z0">
    <w:name w:val="WW8Num56z0"/>
    <w:rsid w:val="00CB4957"/>
    <w:rPr>
      <w:rFonts w:ascii="StarSymbol" w:hAnsi="StarSymbol"/>
    </w:rPr>
  </w:style>
  <w:style w:type="character" w:customStyle="1" w:styleId="WW8Num57z0">
    <w:name w:val="WW8Num57z0"/>
    <w:rsid w:val="00CB4957"/>
    <w:rPr>
      <w:rFonts w:ascii="Symbol" w:hAnsi="Symbol" w:cs="StarSymbol"/>
      <w:sz w:val="18"/>
      <w:szCs w:val="18"/>
    </w:rPr>
  </w:style>
  <w:style w:type="character" w:customStyle="1" w:styleId="WW8Num58z0">
    <w:name w:val="WW8Num58z0"/>
    <w:rsid w:val="00CB4957"/>
    <w:rPr>
      <w:rFonts w:ascii="Symbol" w:hAnsi="Symbol" w:cs="StarSymbol"/>
      <w:sz w:val="18"/>
      <w:szCs w:val="18"/>
    </w:rPr>
  </w:style>
  <w:style w:type="character" w:customStyle="1" w:styleId="WW8Num59z0">
    <w:name w:val="WW8Num59z0"/>
    <w:rsid w:val="00CB4957"/>
    <w:rPr>
      <w:b/>
      <w:bCs/>
    </w:rPr>
  </w:style>
  <w:style w:type="character" w:customStyle="1" w:styleId="WW8Num60z0">
    <w:name w:val="WW8Num60z0"/>
    <w:rsid w:val="00CB4957"/>
    <w:rPr>
      <w:rFonts w:ascii="Symbol" w:hAnsi="Symbol" w:cs="StarSymbol"/>
      <w:sz w:val="18"/>
      <w:szCs w:val="18"/>
    </w:rPr>
  </w:style>
  <w:style w:type="character" w:customStyle="1" w:styleId="WW8Num61z0">
    <w:name w:val="WW8Num61z0"/>
    <w:rsid w:val="00CB4957"/>
    <w:rPr>
      <w:rFonts w:ascii="Symbol" w:hAnsi="Symbol" w:cs="StarSymbol"/>
      <w:sz w:val="18"/>
      <w:szCs w:val="18"/>
    </w:rPr>
  </w:style>
  <w:style w:type="character" w:customStyle="1" w:styleId="WW8Num62z0">
    <w:name w:val="WW8Num62z0"/>
    <w:rsid w:val="00CB4957"/>
    <w:rPr>
      <w:rFonts w:ascii="Symbol" w:hAnsi="Symbol" w:cs="StarSymbol"/>
      <w:sz w:val="18"/>
      <w:szCs w:val="18"/>
    </w:rPr>
  </w:style>
  <w:style w:type="character" w:customStyle="1" w:styleId="WW8Num63z0">
    <w:name w:val="WW8Num63z0"/>
    <w:rsid w:val="00CB4957"/>
    <w:rPr>
      <w:rFonts w:ascii="Symbol" w:hAnsi="Symbol" w:cs="StarSymbol"/>
      <w:sz w:val="18"/>
      <w:szCs w:val="18"/>
    </w:rPr>
  </w:style>
  <w:style w:type="character" w:customStyle="1" w:styleId="WW8Num64z0">
    <w:name w:val="WW8Num64z0"/>
    <w:rsid w:val="00CB4957"/>
    <w:rPr>
      <w:rFonts w:ascii="Symbol" w:hAnsi="Symbol" w:cs="StarSymbol"/>
      <w:sz w:val="18"/>
      <w:szCs w:val="18"/>
    </w:rPr>
  </w:style>
  <w:style w:type="character" w:customStyle="1" w:styleId="WW8Num65z0">
    <w:name w:val="WW8Num65z0"/>
    <w:rsid w:val="00CB4957"/>
    <w:rPr>
      <w:rFonts w:ascii="Symbol" w:hAnsi="Symbol" w:cs="StarSymbol"/>
      <w:sz w:val="18"/>
      <w:szCs w:val="18"/>
    </w:rPr>
  </w:style>
  <w:style w:type="character" w:customStyle="1" w:styleId="WW8Num66z0">
    <w:name w:val="WW8Num66z0"/>
    <w:rsid w:val="00CB4957"/>
    <w:rPr>
      <w:rFonts w:ascii="Symbol" w:hAnsi="Symbol" w:cs="StarSymbol"/>
      <w:sz w:val="18"/>
      <w:szCs w:val="18"/>
    </w:rPr>
  </w:style>
  <w:style w:type="character" w:customStyle="1" w:styleId="WW8Num67z0">
    <w:name w:val="WW8Num67z0"/>
    <w:rsid w:val="00CB4957"/>
    <w:rPr>
      <w:b/>
      <w:bCs/>
    </w:rPr>
  </w:style>
  <w:style w:type="character" w:customStyle="1" w:styleId="WW8Num68z0">
    <w:name w:val="WW8Num68z0"/>
    <w:rsid w:val="00CB4957"/>
    <w:rPr>
      <w:rFonts w:ascii="Symbol" w:hAnsi="Symbol" w:cs="StarSymbol"/>
      <w:sz w:val="18"/>
      <w:szCs w:val="18"/>
    </w:rPr>
  </w:style>
  <w:style w:type="character" w:customStyle="1" w:styleId="WW8Num69z0">
    <w:name w:val="WW8Num69z0"/>
    <w:rsid w:val="00CB4957"/>
    <w:rPr>
      <w:rFonts w:ascii="Symbol" w:hAnsi="Symbol" w:cs="StarSymbol"/>
      <w:sz w:val="18"/>
      <w:szCs w:val="18"/>
    </w:rPr>
  </w:style>
  <w:style w:type="character" w:customStyle="1" w:styleId="WW8Num70z0">
    <w:name w:val="WW8Num70z0"/>
    <w:rsid w:val="00CB4957"/>
    <w:rPr>
      <w:rFonts w:ascii="MS Mincho" w:hAnsi="MS Mincho" w:cs="StarSymbol"/>
      <w:sz w:val="18"/>
      <w:szCs w:val="18"/>
    </w:rPr>
  </w:style>
  <w:style w:type="character" w:customStyle="1" w:styleId="WW8Num71z0">
    <w:name w:val="WW8Num71z0"/>
    <w:rsid w:val="00CB4957"/>
    <w:rPr>
      <w:rFonts w:cs="StarSymbol"/>
      <w:sz w:val="18"/>
      <w:szCs w:val="18"/>
    </w:rPr>
  </w:style>
  <w:style w:type="character" w:customStyle="1" w:styleId="WW8Num72z0">
    <w:name w:val="WW8Num72z0"/>
    <w:rsid w:val="00CB4957"/>
    <w:rPr>
      <w:rFonts w:ascii="Symbol" w:hAnsi="Symbol" w:cs="StarSymbol"/>
      <w:sz w:val="18"/>
      <w:szCs w:val="18"/>
    </w:rPr>
  </w:style>
  <w:style w:type="character" w:customStyle="1" w:styleId="WW8Num73z0">
    <w:name w:val="WW8Num73z0"/>
    <w:rsid w:val="00CB4957"/>
    <w:rPr>
      <w:rFonts w:ascii="Symbol" w:hAnsi="Symbol" w:cs="StarSymbol"/>
      <w:sz w:val="18"/>
      <w:szCs w:val="18"/>
    </w:rPr>
  </w:style>
  <w:style w:type="character" w:customStyle="1" w:styleId="WW8Num73z1">
    <w:name w:val="WW8Num73z1"/>
    <w:rsid w:val="00CB4957"/>
    <w:rPr>
      <w:rFonts w:ascii="Courier New" w:hAnsi="Courier New" w:cs="Courier New"/>
    </w:rPr>
  </w:style>
  <w:style w:type="character" w:customStyle="1" w:styleId="WW8Num73z2">
    <w:name w:val="WW8Num73z2"/>
    <w:rsid w:val="00CB4957"/>
    <w:rPr>
      <w:rFonts w:ascii="Wingdings" w:hAnsi="Wingdings"/>
    </w:rPr>
  </w:style>
  <w:style w:type="character" w:customStyle="1" w:styleId="WW8Num74z0">
    <w:name w:val="WW8Num74z0"/>
    <w:rsid w:val="00CB4957"/>
    <w:rPr>
      <w:b/>
      <w:bCs/>
    </w:rPr>
  </w:style>
  <w:style w:type="character" w:customStyle="1" w:styleId="WW8Num75z0">
    <w:name w:val="WW8Num75z0"/>
    <w:rsid w:val="00CB4957"/>
    <w:rPr>
      <w:rFonts w:ascii="Wingdings" w:hAnsi="Wingdings" w:cs="StarSymbol"/>
      <w:sz w:val="18"/>
      <w:szCs w:val="18"/>
    </w:rPr>
  </w:style>
  <w:style w:type="character" w:customStyle="1" w:styleId="WW8Num76z0">
    <w:name w:val="WW8Num76z0"/>
    <w:rsid w:val="00CB4957"/>
    <w:rPr>
      <w:rFonts w:ascii="Symbol" w:hAnsi="Symbol" w:cs="StarSymbol"/>
      <w:sz w:val="18"/>
      <w:szCs w:val="18"/>
    </w:rPr>
  </w:style>
  <w:style w:type="character" w:customStyle="1" w:styleId="WW8Num78z0">
    <w:name w:val="WW8Num78z0"/>
    <w:rsid w:val="00CB4957"/>
    <w:rPr>
      <w:rFonts w:ascii="Symbol" w:hAnsi="Symbol" w:cs="StarSymbol"/>
      <w:sz w:val="18"/>
      <w:szCs w:val="18"/>
    </w:rPr>
  </w:style>
  <w:style w:type="character" w:customStyle="1" w:styleId="WW8Num78z1">
    <w:name w:val="WW8Num78z1"/>
    <w:rsid w:val="00CB4957"/>
    <w:rPr>
      <w:rFonts w:ascii="OpenSymbol" w:hAnsi="OpenSymbol" w:cs="Courier New"/>
    </w:rPr>
  </w:style>
  <w:style w:type="character" w:customStyle="1" w:styleId="WW8Num79z0">
    <w:name w:val="WW8Num79z0"/>
    <w:rsid w:val="00CB4957"/>
    <w:rPr>
      <w:rFonts w:ascii="Symbol" w:hAnsi="Symbol" w:cs="StarSymbol"/>
      <w:sz w:val="18"/>
      <w:szCs w:val="18"/>
    </w:rPr>
  </w:style>
  <w:style w:type="character" w:customStyle="1" w:styleId="WW8Num80z0">
    <w:name w:val="WW8Num80z0"/>
    <w:rsid w:val="00CB4957"/>
    <w:rPr>
      <w:rFonts w:ascii="Symbol" w:hAnsi="Symbol" w:cs="StarSymbol"/>
      <w:sz w:val="18"/>
      <w:szCs w:val="18"/>
    </w:rPr>
  </w:style>
  <w:style w:type="character" w:customStyle="1" w:styleId="WW8Num80z1">
    <w:name w:val="WW8Num80z1"/>
    <w:rsid w:val="00CB4957"/>
    <w:rPr>
      <w:rFonts w:ascii="Courier New" w:hAnsi="Courier New" w:cs="Courier New"/>
    </w:rPr>
  </w:style>
  <w:style w:type="character" w:customStyle="1" w:styleId="WW8Num81z0">
    <w:name w:val="WW8Num81z0"/>
    <w:rsid w:val="00CB4957"/>
    <w:rPr>
      <w:rFonts w:ascii="Symbol" w:hAnsi="Symbol" w:cs="StarSymbol"/>
      <w:sz w:val="18"/>
      <w:szCs w:val="18"/>
    </w:rPr>
  </w:style>
  <w:style w:type="character" w:customStyle="1" w:styleId="WW8Num81z1">
    <w:name w:val="WW8Num81z1"/>
    <w:rsid w:val="00CB4957"/>
    <w:rPr>
      <w:rFonts w:ascii="Courier New" w:hAnsi="Courier New" w:cs="Courier New"/>
    </w:rPr>
  </w:style>
  <w:style w:type="character" w:customStyle="1" w:styleId="WW8Num82z0">
    <w:name w:val="WW8Num82z0"/>
    <w:rsid w:val="00CB4957"/>
    <w:rPr>
      <w:rFonts w:ascii="Symbol" w:hAnsi="Symbol" w:cs="StarSymbol"/>
      <w:sz w:val="18"/>
      <w:szCs w:val="18"/>
    </w:rPr>
  </w:style>
  <w:style w:type="character" w:customStyle="1" w:styleId="WW8Num83z0">
    <w:name w:val="WW8Num83z0"/>
    <w:rsid w:val="00CB4957"/>
    <w:rPr>
      <w:rFonts w:ascii="Wingdings" w:hAnsi="Wingdings" w:cs="StarSymbol"/>
      <w:sz w:val="18"/>
      <w:szCs w:val="18"/>
    </w:rPr>
  </w:style>
  <w:style w:type="character" w:customStyle="1" w:styleId="WW8Num83z1">
    <w:name w:val="WW8Num83z1"/>
    <w:rsid w:val="00CB4957"/>
    <w:rPr>
      <w:rFonts w:ascii="OpenSymbol" w:hAnsi="OpenSymbol" w:cs="StarSymbol"/>
      <w:sz w:val="18"/>
      <w:szCs w:val="18"/>
    </w:rPr>
  </w:style>
  <w:style w:type="character" w:customStyle="1" w:styleId="WW8Num86z0">
    <w:name w:val="WW8Num86z0"/>
    <w:rsid w:val="00CB4957"/>
    <w:rPr>
      <w:rFonts w:ascii="Wingdings" w:hAnsi="Wingdings" w:cs="StarSymbol"/>
      <w:sz w:val="18"/>
      <w:szCs w:val="18"/>
    </w:rPr>
  </w:style>
  <w:style w:type="character" w:customStyle="1" w:styleId="WW-Absatz-Standardschriftart111111111">
    <w:name w:val="WW-Absatz-Standardschriftart111111111"/>
    <w:rsid w:val="00CB4957"/>
  </w:style>
  <w:style w:type="character" w:customStyle="1" w:styleId="WW-Absatz-Standardschriftart1111111111">
    <w:name w:val="WW-Absatz-Standardschriftart1111111111"/>
    <w:rsid w:val="00CB4957"/>
  </w:style>
  <w:style w:type="character" w:customStyle="1" w:styleId="WW-Absatz-Standardschriftart11111111111">
    <w:name w:val="WW-Absatz-Standardschriftart11111111111"/>
    <w:rsid w:val="00CB4957"/>
  </w:style>
  <w:style w:type="character" w:customStyle="1" w:styleId="WW-Absatz-Standardschriftart111111111111">
    <w:name w:val="WW-Absatz-Standardschriftart111111111111"/>
    <w:rsid w:val="00CB4957"/>
  </w:style>
  <w:style w:type="character" w:customStyle="1" w:styleId="WW-Absatz-Standardschriftart1111111111111">
    <w:name w:val="WW-Absatz-Standardschriftart1111111111111"/>
    <w:rsid w:val="00CB4957"/>
  </w:style>
  <w:style w:type="character" w:customStyle="1" w:styleId="WW-Absatz-Standardschriftart11111111111111">
    <w:name w:val="WW-Absatz-Standardschriftart11111111111111"/>
    <w:rsid w:val="00CB4957"/>
  </w:style>
  <w:style w:type="character" w:customStyle="1" w:styleId="WW-Absatz-Standardschriftart111111111111111">
    <w:name w:val="WW-Absatz-Standardschriftart111111111111111"/>
    <w:rsid w:val="00CB4957"/>
  </w:style>
  <w:style w:type="character" w:customStyle="1" w:styleId="WW-Absatz-Standardschriftart1111111111111111">
    <w:name w:val="WW-Absatz-Standardschriftart1111111111111111"/>
    <w:rsid w:val="00CB4957"/>
  </w:style>
  <w:style w:type="character" w:customStyle="1" w:styleId="WW8Num46z1">
    <w:name w:val="WW8Num46z1"/>
    <w:rsid w:val="00CB4957"/>
    <w:rPr>
      <w:rFonts w:ascii="OpenSymbol" w:hAnsi="OpenSymbol" w:cs="StarSymbol"/>
      <w:sz w:val="18"/>
      <w:szCs w:val="18"/>
    </w:rPr>
  </w:style>
  <w:style w:type="character" w:customStyle="1" w:styleId="WW8Num47z0">
    <w:name w:val="WW8Num47z0"/>
    <w:rsid w:val="00CB4957"/>
    <w:rPr>
      <w:rFonts w:ascii="Wingdings" w:hAnsi="Wingdings" w:cs="StarSymbol"/>
      <w:sz w:val="18"/>
      <w:szCs w:val="18"/>
    </w:rPr>
  </w:style>
  <w:style w:type="character" w:customStyle="1" w:styleId="WW8Num48z2">
    <w:name w:val="WW8Num48z2"/>
    <w:rsid w:val="00CB4957"/>
    <w:rPr>
      <w:b/>
      <w:bCs/>
    </w:rPr>
  </w:style>
  <w:style w:type="character" w:customStyle="1" w:styleId="WW8Num53z1">
    <w:name w:val="WW8Num53z1"/>
    <w:rsid w:val="00CB4957"/>
    <w:rPr>
      <w:rFonts w:ascii="OpenSymbol" w:hAnsi="OpenSymbol" w:cs="StarSymbol"/>
      <w:sz w:val="18"/>
      <w:szCs w:val="18"/>
    </w:rPr>
  </w:style>
  <w:style w:type="character" w:customStyle="1" w:styleId="WW8Num55z1">
    <w:name w:val="WW8Num55z1"/>
    <w:rsid w:val="00CB4957"/>
    <w:rPr>
      <w:rFonts w:ascii="OpenSymbol" w:hAnsi="OpenSymbol" w:cs="StarSymbol"/>
      <w:sz w:val="18"/>
      <w:szCs w:val="18"/>
    </w:rPr>
  </w:style>
  <w:style w:type="character" w:customStyle="1" w:styleId="WW8Num74z1">
    <w:name w:val="WW8Num74z1"/>
    <w:rsid w:val="00CB4957"/>
    <w:rPr>
      <w:rFonts w:ascii="Courier New" w:hAnsi="Courier New" w:cs="Courier New"/>
    </w:rPr>
  </w:style>
  <w:style w:type="character" w:customStyle="1" w:styleId="WW8Num74z2">
    <w:name w:val="WW8Num74z2"/>
    <w:rsid w:val="00CB4957"/>
    <w:rPr>
      <w:rFonts w:ascii="Wingdings" w:hAnsi="Wingdings"/>
    </w:rPr>
  </w:style>
  <w:style w:type="character" w:customStyle="1" w:styleId="WW8Num77z0">
    <w:name w:val="WW8Num77z0"/>
    <w:rsid w:val="00CB4957"/>
    <w:rPr>
      <w:rFonts w:ascii="Symbol" w:hAnsi="Symbol" w:cs="StarSymbol"/>
      <w:sz w:val="18"/>
      <w:szCs w:val="18"/>
    </w:rPr>
  </w:style>
  <w:style w:type="character" w:customStyle="1" w:styleId="WW8Num79z1">
    <w:name w:val="WW8Num79z1"/>
    <w:rsid w:val="00CB4957"/>
    <w:rPr>
      <w:rFonts w:ascii="Courier New" w:hAnsi="Courier New" w:cs="Courier New"/>
    </w:rPr>
  </w:style>
  <w:style w:type="character" w:customStyle="1" w:styleId="WW8Num82z1">
    <w:name w:val="WW8Num82z1"/>
    <w:rsid w:val="00CB4957"/>
    <w:rPr>
      <w:rFonts w:ascii="OpenSymbol" w:hAnsi="OpenSymbol" w:cs="StarSymbol"/>
      <w:sz w:val="18"/>
      <w:szCs w:val="18"/>
    </w:rPr>
  </w:style>
  <w:style w:type="character" w:customStyle="1" w:styleId="WW8Num84z0">
    <w:name w:val="WW8Num84z0"/>
    <w:rsid w:val="00CB4957"/>
    <w:rPr>
      <w:rFonts w:ascii="Symbol" w:hAnsi="Symbol" w:cs="StarSymbol"/>
      <w:sz w:val="18"/>
      <w:szCs w:val="18"/>
    </w:rPr>
  </w:style>
  <w:style w:type="character" w:customStyle="1" w:styleId="WW8Num84z1">
    <w:name w:val="WW8Num84z1"/>
    <w:rsid w:val="00CB4957"/>
    <w:rPr>
      <w:rFonts w:ascii="OpenSymbol" w:hAnsi="OpenSymbol" w:cs="StarSymbol"/>
      <w:sz w:val="18"/>
      <w:szCs w:val="18"/>
    </w:rPr>
  </w:style>
  <w:style w:type="character" w:customStyle="1" w:styleId="WW8Num87z0">
    <w:name w:val="WW8Num87z0"/>
    <w:rsid w:val="00CB4957"/>
    <w:rPr>
      <w:rFonts w:ascii="MS Mincho" w:hAnsi="MS Mincho" w:cs="StarSymbol"/>
      <w:sz w:val="18"/>
      <w:szCs w:val="18"/>
    </w:rPr>
  </w:style>
  <w:style w:type="character" w:customStyle="1" w:styleId="30">
    <w:name w:val="Основной шрифт абзаца3"/>
    <w:rsid w:val="00CB4957"/>
  </w:style>
  <w:style w:type="character" w:customStyle="1" w:styleId="WW-Absatz-Standardschriftart11111111111111111">
    <w:name w:val="WW-Absatz-Standardschriftart11111111111111111"/>
    <w:rsid w:val="00CB4957"/>
  </w:style>
  <w:style w:type="character" w:customStyle="1" w:styleId="WW-Absatz-Standardschriftart111111111111111111">
    <w:name w:val="WW-Absatz-Standardschriftart111111111111111111"/>
    <w:rsid w:val="00CB4957"/>
  </w:style>
  <w:style w:type="character" w:customStyle="1" w:styleId="WW8Num47z7">
    <w:name w:val="WW8Num47z7"/>
    <w:rsid w:val="00CB4957"/>
    <w:rPr>
      <w:b/>
      <w:bCs/>
    </w:rPr>
  </w:style>
  <w:style w:type="character" w:customStyle="1" w:styleId="WW8Num49z2">
    <w:name w:val="WW8Num49z2"/>
    <w:rsid w:val="00CB4957"/>
    <w:rPr>
      <w:b/>
      <w:bCs/>
    </w:rPr>
  </w:style>
  <w:style w:type="character" w:customStyle="1" w:styleId="WW8Num56z1">
    <w:name w:val="WW8Num56z1"/>
    <w:rsid w:val="00CB4957"/>
    <w:rPr>
      <w:rFonts w:ascii="OpenSymbol" w:hAnsi="OpenSymbol" w:cs="StarSymbol"/>
      <w:sz w:val="18"/>
      <w:szCs w:val="18"/>
    </w:rPr>
  </w:style>
  <w:style w:type="character" w:customStyle="1" w:styleId="WW8Num75z1">
    <w:name w:val="WW8Num75z1"/>
    <w:rsid w:val="00CB4957"/>
    <w:rPr>
      <w:rFonts w:ascii="Courier New" w:hAnsi="Courier New" w:cs="Courier New"/>
    </w:rPr>
  </w:style>
  <w:style w:type="character" w:customStyle="1" w:styleId="WW8Num75z2">
    <w:name w:val="WW8Num75z2"/>
    <w:rsid w:val="00CB4957"/>
    <w:rPr>
      <w:rFonts w:ascii="Wingdings" w:hAnsi="Wingdings"/>
    </w:rPr>
  </w:style>
  <w:style w:type="character" w:customStyle="1" w:styleId="WW8Num85z0">
    <w:name w:val="WW8Num85z0"/>
    <w:rsid w:val="00CB4957"/>
    <w:rPr>
      <w:rFonts w:ascii="MS Mincho" w:hAnsi="MS Mincho" w:cs="StarSymbol"/>
      <w:sz w:val="18"/>
      <w:szCs w:val="18"/>
    </w:rPr>
  </w:style>
  <w:style w:type="character" w:customStyle="1" w:styleId="WW8Num85z1">
    <w:name w:val="WW8Num85z1"/>
    <w:rsid w:val="00CB4957"/>
    <w:rPr>
      <w:rFonts w:ascii="OpenSymbol" w:hAnsi="OpenSymbol" w:cs="StarSymbol"/>
      <w:sz w:val="18"/>
      <w:szCs w:val="18"/>
    </w:rPr>
  </w:style>
  <w:style w:type="character" w:customStyle="1" w:styleId="WW-Absatz-Standardschriftart1111111111111111111">
    <w:name w:val="WW-Absatz-Standardschriftart1111111111111111111"/>
    <w:rsid w:val="00CB4957"/>
  </w:style>
  <w:style w:type="character" w:customStyle="1" w:styleId="WW-Absatz-Standardschriftart11111111111111111111">
    <w:name w:val="WW-Absatz-Standardschriftart11111111111111111111"/>
    <w:rsid w:val="00CB4957"/>
  </w:style>
  <w:style w:type="character" w:customStyle="1" w:styleId="WW-Absatz-Standardschriftart111111111111111111111">
    <w:name w:val="WW-Absatz-Standardschriftart111111111111111111111"/>
    <w:rsid w:val="00CB4957"/>
  </w:style>
  <w:style w:type="character" w:customStyle="1" w:styleId="WW-Absatz-Standardschriftart1111111111111111111111">
    <w:name w:val="WW-Absatz-Standardschriftart1111111111111111111111"/>
    <w:rsid w:val="00CB4957"/>
  </w:style>
  <w:style w:type="character" w:customStyle="1" w:styleId="WW8Num47z1">
    <w:name w:val="WW8Num47z1"/>
    <w:rsid w:val="00CB4957"/>
    <w:rPr>
      <w:rFonts w:ascii="OpenSymbol" w:hAnsi="OpenSymbol" w:cs="StarSymbol"/>
      <w:sz w:val="18"/>
      <w:szCs w:val="18"/>
    </w:rPr>
  </w:style>
  <w:style w:type="character" w:customStyle="1" w:styleId="WW8Num48z7">
    <w:name w:val="WW8Num48z7"/>
    <w:rsid w:val="00CB4957"/>
    <w:rPr>
      <w:b/>
      <w:bCs/>
    </w:rPr>
  </w:style>
  <w:style w:type="character" w:customStyle="1" w:styleId="WW8Num50z2">
    <w:name w:val="WW8Num50z2"/>
    <w:rsid w:val="00CB4957"/>
    <w:rPr>
      <w:b/>
      <w:bCs/>
    </w:rPr>
  </w:style>
  <w:style w:type="character" w:customStyle="1" w:styleId="WW8Num58z1">
    <w:name w:val="WW8Num58z1"/>
    <w:rsid w:val="00CB4957"/>
    <w:rPr>
      <w:rFonts w:ascii="OpenSymbol" w:hAnsi="OpenSymbol" w:cs="StarSymbol"/>
      <w:sz w:val="18"/>
      <w:szCs w:val="18"/>
    </w:rPr>
  </w:style>
  <w:style w:type="character" w:customStyle="1" w:styleId="WW8Num77z1">
    <w:name w:val="WW8Num77z1"/>
    <w:rsid w:val="00CB4957"/>
    <w:rPr>
      <w:rFonts w:ascii="Courier New" w:hAnsi="Courier New" w:cs="Courier New"/>
    </w:rPr>
  </w:style>
  <w:style w:type="character" w:customStyle="1" w:styleId="WW8Num77z2">
    <w:name w:val="WW8Num77z2"/>
    <w:rsid w:val="00CB4957"/>
    <w:rPr>
      <w:rFonts w:ascii="Wingdings" w:hAnsi="Wingdings"/>
    </w:rPr>
  </w:style>
  <w:style w:type="character" w:customStyle="1" w:styleId="WW8Num86z1">
    <w:name w:val="WW8Num86z1"/>
    <w:rsid w:val="00CB4957"/>
    <w:rPr>
      <w:rFonts w:ascii="Symbol" w:hAnsi="Symbol" w:cs="StarSymbol"/>
      <w:sz w:val="18"/>
      <w:szCs w:val="18"/>
    </w:rPr>
  </w:style>
  <w:style w:type="character" w:customStyle="1" w:styleId="WW8Num87z1">
    <w:name w:val="WW8Num87z1"/>
    <w:rsid w:val="00CB4957"/>
    <w:rPr>
      <w:rFonts w:ascii="OpenSymbol" w:hAnsi="OpenSymbol" w:cs="StarSymbol"/>
      <w:sz w:val="18"/>
      <w:szCs w:val="18"/>
    </w:rPr>
  </w:style>
  <w:style w:type="character" w:customStyle="1" w:styleId="WW8Num88z0">
    <w:name w:val="WW8Num88z0"/>
    <w:rsid w:val="00CB4957"/>
    <w:rPr>
      <w:rFonts w:ascii="MS Mincho" w:hAnsi="MS Mincho" w:cs="StarSymbol"/>
      <w:sz w:val="18"/>
      <w:szCs w:val="18"/>
    </w:rPr>
  </w:style>
  <w:style w:type="character" w:customStyle="1" w:styleId="WW8Num89z0">
    <w:name w:val="WW8Num89z0"/>
    <w:rsid w:val="00CB4957"/>
    <w:rPr>
      <w:rFonts w:ascii="Wingdings" w:hAnsi="Wingdings" w:cs="StarSymbol"/>
      <w:sz w:val="18"/>
      <w:szCs w:val="18"/>
    </w:rPr>
  </w:style>
  <w:style w:type="character" w:customStyle="1" w:styleId="WW8Num89z1">
    <w:name w:val="WW8Num89z1"/>
    <w:rsid w:val="00CB4957"/>
    <w:rPr>
      <w:rFonts w:ascii="Symbol" w:hAnsi="Symbol" w:cs="StarSymbol"/>
      <w:sz w:val="18"/>
      <w:szCs w:val="18"/>
    </w:rPr>
  </w:style>
  <w:style w:type="character" w:customStyle="1" w:styleId="WW8Num92z0">
    <w:name w:val="WW8Num92z0"/>
    <w:rsid w:val="00CB4957"/>
    <w:rPr>
      <w:b w:val="0"/>
      <w:color w:val="000000"/>
    </w:rPr>
  </w:style>
  <w:style w:type="character" w:customStyle="1" w:styleId="WW8Num93z0">
    <w:name w:val="WW8Num93z0"/>
    <w:rsid w:val="00CB4957"/>
    <w:rPr>
      <w:rFonts w:ascii="Courier New" w:eastAsia="Times New Roman" w:hAnsi="Courier New" w:cs="Courier New"/>
      <w:color w:val="000000"/>
    </w:rPr>
  </w:style>
  <w:style w:type="character" w:customStyle="1" w:styleId="WW8Num93z1">
    <w:name w:val="WW8Num93z1"/>
    <w:rsid w:val="00CB4957"/>
    <w:rPr>
      <w:rFonts w:ascii="Courier New" w:hAnsi="Courier New"/>
    </w:rPr>
  </w:style>
  <w:style w:type="character" w:customStyle="1" w:styleId="WW8Num93z2">
    <w:name w:val="WW8Num93z2"/>
    <w:rsid w:val="00CB4957"/>
    <w:rPr>
      <w:rFonts w:ascii="Wingdings" w:hAnsi="Wingdings"/>
    </w:rPr>
  </w:style>
  <w:style w:type="character" w:customStyle="1" w:styleId="WW8Num93z3">
    <w:name w:val="WW8Num93z3"/>
    <w:rsid w:val="00CB4957"/>
    <w:rPr>
      <w:rFonts w:ascii="Symbol" w:hAnsi="Symbol"/>
    </w:rPr>
  </w:style>
  <w:style w:type="character" w:customStyle="1" w:styleId="20">
    <w:name w:val="Основной шрифт абзаца2"/>
    <w:rsid w:val="00CB4957"/>
  </w:style>
  <w:style w:type="character" w:customStyle="1" w:styleId="WW-Absatz-Standardschriftart11111111111111111111111">
    <w:name w:val="WW-Absatz-Standardschriftart11111111111111111111111"/>
    <w:rsid w:val="00CB4957"/>
  </w:style>
  <w:style w:type="character" w:customStyle="1" w:styleId="WW8Num48z1">
    <w:name w:val="WW8Num48z1"/>
    <w:rsid w:val="00CB4957"/>
    <w:rPr>
      <w:rFonts w:ascii="OpenSymbol" w:hAnsi="OpenSymbol" w:cs="StarSymbol"/>
      <w:sz w:val="18"/>
      <w:szCs w:val="18"/>
    </w:rPr>
  </w:style>
  <w:style w:type="character" w:customStyle="1" w:styleId="WW8Num49z1">
    <w:name w:val="WW8Num49z1"/>
    <w:rsid w:val="00CB4957"/>
    <w:rPr>
      <w:rFonts w:ascii="OpenSymbol" w:hAnsi="OpenSymbol" w:cs="StarSymbol"/>
      <w:sz w:val="18"/>
      <w:szCs w:val="18"/>
    </w:rPr>
  </w:style>
  <w:style w:type="character" w:customStyle="1" w:styleId="WW8Num50z7">
    <w:name w:val="WW8Num50z7"/>
    <w:rsid w:val="00CB4957"/>
    <w:rPr>
      <w:b/>
      <w:bCs/>
    </w:rPr>
  </w:style>
  <w:style w:type="character" w:customStyle="1" w:styleId="WW8Num52z2">
    <w:name w:val="WW8Num52z2"/>
    <w:rsid w:val="00CB4957"/>
    <w:rPr>
      <w:b/>
      <w:bCs/>
    </w:rPr>
  </w:style>
  <w:style w:type="character" w:customStyle="1" w:styleId="WW8Num57z1">
    <w:name w:val="WW8Num57z1"/>
    <w:rsid w:val="00CB4957"/>
    <w:rPr>
      <w:rFonts w:ascii="OpenSymbol" w:hAnsi="OpenSymbol" w:cs="StarSymbol"/>
      <w:sz w:val="18"/>
      <w:szCs w:val="18"/>
    </w:rPr>
  </w:style>
  <w:style w:type="character" w:customStyle="1" w:styleId="WW8Num60z1">
    <w:name w:val="WW8Num60z1"/>
    <w:rsid w:val="00CB4957"/>
    <w:rPr>
      <w:rFonts w:ascii="OpenSymbol" w:hAnsi="OpenSymbol" w:cs="StarSymbol"/>
      <w:sz w:val="18"/>
      <w:szCs w:val="18"/>
    </w:rPr>
  </w:style>
  <w:style w:type="character" w:customStyle="1" w:styleId="WW8Num79z2">
    <w:name w:val="WW8Num79z2"/>
    <w:rsid w:val="00CB4957"/>
    <w:rPr>
      <w:rFonts w:ascii="Wingdings" w:hAnsi="Wingdings"/>
    </w:rPr>
  </w:style>
  <w:style w:type="character" w:customStyle="1" w:styleId="WW-Absatz-Standardschriftart111111111111111111111111">
    <w:name w:val="WW-Absatz-Standardschriftart111111111111111111111111"/>
    <w:rsid w:val="00CB4957"/>
  </w:style>
  <w:style w:type="character" w:customStyle="1" w:styleId="WW-Absatz-Standardschriftart1111111111111111111111111">
    <w:name w:val="WW-Absatz-Standardschriftart1111111111111111111111111"/>
    <w:rsid w:val="00CB4957"/>
  </w:style>
  <w:style w:type="character" w:customStyle="1" w:styleId="WW8Num80z2">
    <w:name w:val="WW8Num80z2"/>
    <w:rsid w:val="00CB4957"/>
    <w:rPr>
      <w:rFonts w:ascii="Wingdings" w:hAnsi="Wingdings"/>
    </w:rPr>
  </w:style>
  <w:style w:type="character" w:customStyle="1" w:styleId="WW-Absatz-Standardschriftart11111111111111111111111111">
    <w:name w:val="WW-Absatz-Standardschriftart11111111111111111111111111"/>
    <w:rsid w:val="00CB4957"/>
  </w:style>
  <w:style w:type="character" w:customStyle="1" w:styleId="WW-Absatz-Standardschriftart111111111111111111111111111">
    <w:name w:val="WW-Absatz-Standardschriftart111111111111111111111111111"/>
    <w:rsid w:val="00CB4957"/>
  </w:style>
  <w:style w:type="character" w:customStyle="1" w:styleId="WW8Num81z2">
    <w:name w:val="WW8Num81z2"/>
    <w:rsid w:val="00CB4957"/>
    <w:rPr>
      <w:rFonts w:ascii="Wingdings" w:hAnsi="Wingdings"/>
    </w:rPr>
  </w:style>
  <w:style w:type="character" w:customStyle="1" w:styleId="WW-Absatz-Standardschriftart1111111111111111111111111111">
    <w:name w:val="WW-Absatz-Standardschriftart1111111111111111111111111111"/>
    <w:rsid w:val="00CB4957"/>
  </w:style>
  <w:style w:type="character" w:customStyle="1" w:styleId="WW-Absatz-Standardschriftart11111111111111111111111111111">
    <w:name w:val="WW-Absatz-Standardschriftart11111111111111111111111111111"/>
    <w:rsid w:val="00CB4957"/>
  </w:style>
  <w:style w:type="character" w:customStyle="1" w:styleId="WW-Absatz-Standardschriftart111111111111111111111111111111">
    <w:name w:val="WW-Absatz-Standardschriftart111111111111111111111111111111"/>
    <w:rsid w:val="00CB4957"/>
  </w:style>
  <w:style w:type="character" w:customStyle="1" w:styleId="WW8Num11z2">
    <w:name w:val="WW8Num11z2"/>
    <w:rsid w:val="00CB4957"/>
    <w:rPr>
      <w:rFonts w:ascii="StarSymbol" w:hAnsi="StarSymbol"/>
    </w:rPr>
  </w:style>
  <w:style w:type="character" w:customStyle="1" w:styleId="WW8Num14z1">
    <w:name w:val="WW8Num14z1"/>
    <w:rsid w:val="00CB4957"/>
    <w:rPr>
      <w:rFonts w:ascii="OpenSymbol" w:hAnsi="OpenSymbol" w:cs="StarSymbol"/>
      <w:sz w:val="18"/>
      <w:szCs w:val="18"/>
    </w:rPr>
  </w:style>
  <w:style w:type="character" w:customStyle="1" w:styleId="WW8Num19z1">
    <w:name w:val="WW8Num19z1"/>
    <w:rsid w:val="00CB4957"/>
    <w:rPr>
      <w:rFonts w:ascii="Symbol" w:hAnsi="Symbol" w:cs="StarSymbol"/>
      <w:sz w:val="18"/>
      <w:szCs w:val="18"/>
    </w:rPr>
  </w:style>
  <w:style w:type="character" w:customStyle="1" w:styleId="WW8Num54z7">
    <w:name w:val="WW8Num54z7"/>
    <w:rsid w:val="00CB4957"/>
    <w:rPr>
      <w:b/>
      <w:bCs/>
    </w:rPr>
  </w:style>
  <w:style w:type="character" w:customStyle="1" w:styleId="WW8Num57z2">
    <w:name w:val="WW8Num57z2"/>
    <w:rsid w:val="00CB4957"/>
    <w:rPr>
      <w:b/>
      <w:bCs/>
    </w:rPr>
  </w:style>
  <w:style w:type="character" w:customStyle="1" w:styleId="WW8Num61z1">
    <w:name w:val="WW8Num61z1"/>
    <w:rsid w:val="00CB4957"/>
    <w:rPr>
      <w:rFonts w:ascii="OpenSymbol" w:hAnsi="OpenSymbol" w:cs="StarSymbol"/>
      <w:sz w:val="18"/>
      <w:szCs w:val="18"/>
    </w:rPr>
  </w:style>
  <w:style w:type="character" w:customStyle="1" w:styleId="WW8Num62z1">
    <w:name w:val="WW8Num62z1"/>
    <w:rsid w:val="00CB4957"/>
    <w:rPr>
      <w:rFonts w:ascii="OpenSymbol" w:hAnsi="OpenSymbol" w:cs="StarSymbol"/>
      <w:sz w:val="18"/>
      <w:szCs w:val="18"/>
    </w:rPr>
  </w:style>
  <w:style w:type="character" w:customStyle="1" w:styleId="WW8Num63z1">
    <w:name w:val="WW8Num63z1"/>
    <w:rsid w:val="00CB4957"/>
    <w:rPr>
      <w:rFonts w:ascii="OpenSymbol" w:hAnsi="OpenSymbol" w:cs="StarSymbol"/>
      <w:sz w:val="18"/>
      <w:szCs w:val="18"/>
    </w:rPr>
  </w:style>
  <w:style w:type="character" w:customStyle="1" w:styleId="WW8Num65z1">
    <w:name w:val="WW8Num65z1"/>
    <w:rsid w:val="00CB4957"/>
    <w:rPr>
      <w:rFonts w:ascii="OpenSymbol" w:hAnsi="OpenSymbol" w:cs="StarSymbol"/>
      <w:sz w:val="18"/>
      <w:szCs w:val="18"/>
    </w:rPr>
  </w:style>
  <w:style w:type="character" w:customStyle="1" w:styleId="WW8Num88z1">
    <w:name w:val="WW8Num88z1"/>
    <w:rsid w:val="00CB4957"/>
    <w:rPr>
      <w:rFonts w:ascii="Courier New" w:hAnsi="Courier New" w:cs="Courier New"/>
    </w:rPr>
  </w:style>
  <w:style w:type="character" w:customStyle="1" w:styleId="WW8Num88z2">
    <w:name w:val="WW8Num88z2"/>
    <w:rsid w:val="00CB4957"/>
    <w:rPr>
      <w:rFonts w:ascii="Wingdings" w:hAnsi="Wingdings"/>
    </w:rPr>
  </w:style>
  <w:style w:type="character" w:customStyle="1" w:styleId="WW-Absatz-Standardschriftart1111111111111111111111111111111">
    <w:name w:val="WW-Absatz-Standardschriftart1111111111111111111111111111111"/>
    <w:rsid w:val="00CB4957"/>
  </w:style>
  <w:style w:type="character" w:customStyle="1" w:styleId="a6">
    <w:name w:val="Маркеры списка"/>
    <w:rsid w:val="00CB4957"/>
    <w:rPr>
      <w:rFonts w:ascii="StarSymbol" w:eastAsia="StarSymbol" w:hAnsi="StarSymbol" w:cs="StarSymbol"/>
      <w:sz w:val="18"/>
      <w:szCs w:val="18"/>
    </w:rPr>
  </w:style>
  <w:style w:type="character" w:customStyle="1" w:styleId="a7">
    <w:name w:val="Символ нумерации"/>
    <w:rsid w:val="00CB4957"/>
    <w:rPr>
      <w:b w:val="0"/>
      <w:bCs w:val="0"/>
    </w:rPr>
  </w:style>
  <w:style w:type="character" w:customStyle="1" w:styleId="10">
    <w:name w:val="Основной шрифт абзаца1"/>
    <w:rsid w:val="00CB4957"/>
  </w:style>
  <w:style w:type="character" w:styleId="a8">
    <w:name w:val="Emphasis"/>
    <w:qFormat/>
    <w:rsid w:val="00CB4957"/>
    <w:rPr>
      <w:i/>
      <w:iCs/>
    </w:rPr>
  </w:style>
  <w:style w:type="character" w:customStyle="1" w:styleId="WW8Num21z1">
    <w:name w:val="WW8Num21z1"/>
    <w:rsid w:val="00CB4957"/>
    <w:rPr>
      <w:rFonts w:ascii="Courier New" w:hAnsi="Courier New" w:cs="Courier New"/>
    </w:rPr>
  </w:style>
  <w:style w:type="character" w:customStyle="1" w:styleId="WW8Num21z3">
    <w:name w:val="WW8Num21z3"/>
    <w:rsid w:val="00CB4957"/>
    <w:rPr>
      <w:rFonts w:ascii="Symbol" w:hAnsi="Symbol"/>
    </w:rPr>
  </w:style>
  <w:style w:type="character" w:customStyle="1" w:styleId="WW8Num1z0">
    <w:name w:val="WW8Num1z0"/>
    <w:rsid w:val="00CB4957"/>
    <w:rPr>
      <w:rFonts w:ascii="Symbol" w:hAnsi="Symbol"/>
    </w:rPr>
  </w:style>
  <w:style w:type="character" w:customStyle="1" w:styleId="WW8Num1z1">
    <w:name w:val="WW8Num1z1"/>
    <w:rsid w:val="00CB4957"/>
    <w:rPr>
      <w:rFonts w:ascii="Wingdings 2" w:hAnsi="Wingdings 2" w:cs="StarSymbol"/>
      <w:sz w:val="18"/>
      <w:szCs w:val="18"/>
    </w:rPr>
  </w:style>
  <w:style w:type="character" w:customStyle="1" w:styleId="WW8Num1z2">
    <w:name w:val="WW8Num1z2"/>
    <w:rsid w:val="00CB4957"/>
    <w:rPr>
      <w:rFonts w:ascii="StarSymbol" w:hAnsi="StarSymbol" w:cs="StarSymbol"/>
      <w:sz w:val="18"/>
      <w:szCs w:val="18"/>
    </w:rPr>
  </w:style>
  <w:style w:type="character" w:customStyle="1" w:styleId="WW8Num2z1">
    <w:name w:val="WW8Num2z1"/>
    <w:rsid w:val="00CB4957"/>
    <w:rPr>
      <w:rFonts w:ascii="Wingdings 2" w:hAnsi="Wingdings 2" w:cs="StarSymbol"/>
      <w:sz w:val="18"/>
      <w:szCs w:val="18"/>
    </w:rPr>
  </w:style>
  <w:style w:type="character" w:customStyle="1" w:styleId="40">
    <w:name w:val="Основной шрифт абзаца4"/>
    <w:rsid w:val="00CB4957"/>
  </w:style>
  <w:style w:type="character" w:customStyle="1" w:styleId="WW8Num8z3">
    <w:name w:val="WW8Num8z3"/>
    <w:rsid w:val="00CB4957"/>
    <w:rPr>
      <w:rFonts w:ascii="Symbol" w:hAnsi="Symbol"/>
    </w:rPr>
  </w:style>
  <w:style w:type="character" w:customStyle="1" w:styleId="WW8Num24z1">
    <w:name w:val="WW8Num24z1"/>
    <w:rsid w:val="00CB4957"/>
    <w:rPr>
      <w:rFonts w:ascii="Wingdings 2" w:hAnsi="Wingdings 2" w:cs="StarSymbol"/>
      <w:sz w:val="18"/>
      <w:szCs w:val="18"/>
    </w:rPr>
  </w:style>
  <w:style w:type="character" w:customStyle="1" w:styleId="WW8Num25z1">
    <w:name w:val="WW8Num25z1"/>
    <w:rsid w:val="00CB4957"/>
    <w:rPr>
      <w:rFonts w:ascii="Wingdings 2" w:hAnsi="Wingdings 2" w:cs="StarSymbol"/>
      <w:sz w:val="18"/>
      <w:szCs w:val="18"/>
    </w:rPr>
  </w:style>
  <w:style w:type="character" w:customStyle="1" w:styleId="WW8Num25z2">
    <w:name w:val="WW8Num25z2"/>
    <w:rsid w:val="00CB4957"/>
    <w:rPr>
      <w:rFonts w:ascii="StarSymbol" w:hAnsi="StarSymbol" w:cs="StarSymbol"/>
      <w:sz w:val="18"/>
      <w:szCs w:val="18"/>
    </w:rPr>
  </w:style>
  <w:style w:type="character" w:customStyle="1" w:styleId="WW8Num121z0">
    <w:name w:val="WW8Num121z0"/>
    <w:rsid w:val="00CB4957"/>
    <w:rPr>
      <w:rFonts w:ascii="Wingdings" w:hAnsi="Wingdings"/>
      <w:b w:val="0"/>
      <w:bCs w:val="0"/>
    </w:rPr>
  </w:style>
  <w:style w:type="character" w:customStyle="1" w:styleId="WW8Num121z1">
    <w:name w:val="WW8Num121z1"/>
    <w:rsid w:val="00CB4957"/>
    <w:rPr>
      <w:rFonts w:ascii="Wingdings 2" w:hAnsi="Wingdings 2"/>
      <w:sz w:val="20"/>
    </w:rPr>
  </w:style>
  <w:style w:type="character" w:customStyle="1" w:styleId="WW8Num121z2">
    <w:name w:val="WW8Num121z2"/>
    <w:rsid w:val="00CB4957"/>
    <w:rPr>
      <w:rFonts w:ascii="StarSymbol" w:hAnsi="StarSymbol"/>
    </w:rPr>
  </w:style>
  <w:style w:type="character" w:customStyle="1" w:styleId="WW8Num34z2">
    <w:name w:val="WW8Num34z2"/>
    <w:rsid w:val="00CB4957"/>
    <w:rPr>
      <w:rFonts w:ascii="Wingdings" w:hAnsi="Wingdings"/>
    </w:rPr>
  </w:style>
  <w:style w:type="character" w:customStyle="1" w:styleId="31">
    <w:name w:val="Заголовок 3 Знак"/>
    <w:rsid w:val="00CB4957"/>
    <w:rPr>
      <w:rFonts w:ascii="Arial" w:hAnsi="Arial" w:cs="Arial"/>
      <w:b/>
      <w:bCs/>
      <w:sz w:val="26"/>
      <w:szCs w:val="26"/>
      <w:lang w:val="ru-RU" w:eastAsia="ar-SA" w:bidi="ar-SA"/>
    </w:rPr>
  </w:style>
  <w:style w:type="character" w:customStyle="1" w:styleId="WW8Num12z2">
    <w:name w:val="WW8Num12z2"/>
    <w:rsid w:val="00CB4957"/>
    <w:rPr>
      <w:rFonts w:ascii="Wingdings" w:hAnsi="Wingdings"/>
    </w:rPr>
  </w:style>
  <w:style w:type="character" w:customStyle="1" w:styleId="WW8Num124z0">
    <w:name w:val="WW8Num124z0"/>
    <w:rsid w:val="00CB4957"/>
    <w:rPr>
      <w:rFonts w:ascii="Symbol" w:hAnsi="Symbol"/>
    </w:rPr>
  </w:style>
  <w:style w:type="character" w:styleId="a9">
    <w:name w:val="Strong"/>
    <w:qFormat/>
    <w:rsid w:val="00CB4957"/>
    <w:rPr>
      <w:b/>
      <w:bCs/>
    </w:rPr>
  </w:style>
  <w:style w:type="character" w:customStyle="1" w:styleId="aa">
    <w:name w:val="Цветовое выделение"/>
    <w:rsid w:val="00CB4957"/>
    <w:rPr>
      <w:b/>
      <w:bCs/>
      <w:color w:val="000080"/>
    </w:rPr>
  </w:style>
  <w:style w:type="character" w:styleId="ab">
    <w:name w:val="Hyperlink"/>
    <w:uiPriority w:val="99"/>
    <w:semiHidden/>
    <w:rsid w:val="00CB4957"/>
    <w:rPr>
      <w:color w:val="000080"/>
      <w:u w:val="single"/>
    </w:rPr>
  </w:style>
  <w:style w:type="character" w:customStyle="1" w:styleId="RTFNum31">
    <w:name w:val="RTF_Num 3 1"/>
    <w:rsid w:val="00CB4957"/>
    <w:rPr>
      <w:sz w:val="18"/>
      <w:szCs w:val="18"/>
    </w:rPr>
  </w:style>
  <w:style w:type="character" w:customStyle="1" w:styleId="RTFNum32">
    <w:name w:val="RTF_Num 3 2"/>
    <w:rsid w:val="00CB4957"/>
    <w:rPr>
      <w:sz w:val="18"/>
      <w:szCs w:val="18"/>
    </w:rPr>
  </w:style>
  <w:style w:type="character" w:customStyle="1" w:styleId="RTFNum33">
    <w:name w:val="RTF_Num 3 3"/>
    <w:rsid w:val="00CB4957"/>
    <w:rPr>
      <w:sz w:val="18"/>
      <w:szCs w:val="18"/>
    </w:rPr>
  </w:style>
  <w:style w:type="character" w:customStyle="1" w:styleId="RTFNum34">
    <w:name w:val="RTF_Num 3 4"/>
    <w:rsid w:val="00CB4957"/>
    <w:rPr>
      <w:sz w:val="18"/>
      <w:szCs w:val="18"/>
    </w:rPr>
  </w:style>
  <w:style w:type="character" w:customStyle="1" w:styleId="RTFNum35">
    <w:name w:val="RTF_Num 3 5"/>
    <w:rsid w:val="00CB4957"/>
    <w:rPr>
      <w:sz w:val="18"/>
      <w:szCs w:val="18"/>
    </w:rPr>
  </w:style>
  <w:style w:type="character" w:customStyle="1" w:styleId="RTFNum36">
    <w:name w:val="RTF_Num 3 6"/>
    <w:rsid w:val="00CB4957"/>
    <w:rPr>
      <w:sz w:val="18"/>
      <w:szCs w:val="18"/>
    </w:rPr>
  </w:style>
  <w:style w:type="character" w:customStyle="1" w:styleId="RTFNum37">
    <w:name w:val="RTF_Num 3 7"/>
    <w:rsid w:val="00CB4957"/>
    <w:rPr>
      <w:sz w:val="18"/>
      <w:szCs w:val="18"/>
    </w:rPr>
  </w:style>
  <w:style w:type="character" w:customStyle="1" w:styleId="RTFNum38">
    <w:name w:val="RTF_Num 3 8"/>
    <w:rsid w:val="00CB4957"/>
    <w:rPr>
      <w:sz w:val="18"/>
      <w:szCs w:val="18"/>
    </w:rPr>
  </w:style>
  <w:style w:type="character" w:customStyle="1" w:styleId="RTFNum39">
    <w:name w:val="RTF_Num 3 9"/>
    <w:rsid w:val="00CB4957"/>
    <w:rPr>
      <w:sz w:val="18"/>
      <w:szCs w:val="18"/>
    </w:rPr>
  </w:style>
  <w:style w:type="character" w:customStyle="1" w:styleId="WW8Num103z0">
    <w:name w:val="WW8Num103z0"/>
    <w:rsid w:val="00CB4957"/>
    <w:rPr>
      <w:rFonts w:ascii="MS Mincho" w:hAnsi="MS Mincho" w:cs="StarSymbol"/>
      <w:sz w:val="18"/>
      <w:szCs w:val="18"/>
    </w:rPr>
  </w:style>
  <w:style w:type="character" w:customStyle="1" w:styleId="5">
    <w:name w:val="Основной шрифт абзаца5"/>
    <w:rsid w:val="00CB4957"/>
  </w:style>
  <w:style w:type="character" w:customStyle="1" w:styleId="FontStyle154">
    <w:name w:val="Font Style154"/>
    <w:rsid w:val="00CB4957"/>
    <w:rPr>
      <w:rFonts w:ascii="Times New Roman" w:hAnsi="Times New Roman" w:cs="Times New Roman"/>
      <w:sz w:val="24"/>
      <w:szCs w:val="24"/>
    </w:rPr>
  </w:style>
  <w:style w:type="character" w:customStyle="1" w:styleId="ac">
    <w:name w:val="Текст в заданном формате Знак"/>
    <w:rsid w:val="00CB4957"/>
    <w:rPr>
      <w:rFonts w:ascii="Courier New" w:eastAsia="Courier New" w:hAnsi="Courier New" w:cs="Courier New"/>
      <w:kern w:val="1"/>
      <w:lang w:val="ru-RU" w:eastAsia="ar-SA" w:bidi="ar-SA"/>
    </w:rPr>
  </w:style>
  <w:style w:type="character" w:customStyle="1" w:styleId="ad">
    <w:name w:val="Нижний колонтитул Знак"/>
    <w:uiPriority w:val="99"/>
    <w:rsid w:val="00CB4957"/>
    <w:rPr>
      <w:rFonts w:eastAsia="Lucida Sans Unicode"/>
      <w:kern w:val="1"/>
      <w:sz w:val="24"/>
      <w:szCs w:val="24"/>
    </w:rPr>
  </w:style>
  <w:style w:type="paragraph" w:styleId="ae">
    <w:name w:val="List"/>
    <w:basedOn w:val="a1"/>
    <w:semiHidden/>
    <w:rsid w:val="00CB4957"/>
    <w:rPr>
      <w:rFonts w:cs="Tahoma"/>
    </w:rPr>
  </w:style>
  <w:style w:type="paragraph" w:customStyle="1" w:styleId="32">
    <w:name w:val="Название3"/>
    <w:basedOn w:val="a"/>
    <w:rsid w:val="00CB4957"/>
    <w:pPr>
      <w:suppressLineNumbers/>
      <w:spacing w:before="120" w:after="120"/>
    </w:pPr>
    <w:rPr>
      <w:rFonts w:cs="Tahoma"/>
      <w:i/>
      <w:iCs/>
    </w:rPr>
  </w:style>
  <w:style w:type="paragraph" w:customStyle="1" w:styleId="33">
    <w:name w:val="Указатель3"/>
    <w:basedOn w:val="a"/>
    <w:rsid w:val="00CB4957"/>
    <w:pPr>
      <w:suppressLineNumbers/>
    </w:pPr>
    <w:rPr>
      <w:rFonts w:cs="Tahoma"/>
    </w:rPr>
  </w:style>
  <w:style w:type="paragraph" w:customStyle="1" w:styleId="21">
    <w:name w:val="Название2"/>
    <w:basedOn w:val="a"/>
    <w:rsid w:val="00CB4957"/>
    <w:pPr>
      <w:suppressLineNumbers/>
      <w:spacing w:before="120" w:after="120"/>
    </w:pPr>
    <w:rPr>
      <w:rFonts w:cs="Tahoma"/>
      <w:i/>
      <w:iCs/>
    </w:rPr>
  </w:style>
  <w:style w:type="paragraph" w:customStyle="1" w:styleId="22">
    <w:name w:val="Указатель2"/>
    <w:basedOn w:val="a"/>
    <w:rsid w:val="00CB4957"/>
    <w:pPr>
      <w:suppressLineNumbers/>
    </w:pPr>
    <w:rPr>
      <w:rFonts w:cs="Tahoma"/>
    </w:rPr>
  </w:style>
  <w:style w:type="paragraph" w:styleId="af">
    <w:name w:val="Title"/>
    <w:basedOn w:val="a0"/>
    <w:next w:val="af0"/>
    <w:qFormat/>
    <w:rsid w:val="00CB4957"/>
  </w:style>
  <w:style w:type="paragraph" w:styleId="af0">
    <w:name w:val="Subtitle"/>
    <w:basedOn w:val="a0"/>
    <w:next w:val="a1"/>
    <w:qFormat/>
    <w:rsid w:val="00CB4957"/>
    <w:pPr>
      <w:jc w:val="center"/>
    </w:pPr>
    <w:rPr>
      <w:i/>
      <w:iCs/>
    </w:rPr>
  </w:style>
  <w:style w:type="paragraph" w:customStyle="1" w:styleId="11">
    <w:name w:val="Название1"/>
    <w:basedOn w:val="a"/>
    <w:rsid w:val="00CB4957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CB4957"/>
    <w:pPr>
      <w:suppressLineNumbers/>
    </w:pPr>
    <w:rPr>
      <w:rFonts w:cs="Tahoma"/>
    </w:rPr>
  </w:style>
  <w:style w:type="paragraph" w:styleId="af1">
    <w:name w:val="Body Text Indent"/>
    <w:basedOn w:val="a"/>
    <w:link w:val="af2"/>
    <w:rsid w:val="00CB4957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rsid w:val="00A32730"/>
    <w:rPr>
      <w:rFonts w:eastAsia="Lucida Sans Unicode"/>
      <w:kern w:val="1"/>
      <w:sz w:val="24"/>
      <w:szCs w:val="24"/>
      <w:lang w:eastAsia="ar-SA"/>
    </w:rPr>
  </w:style>
  <w:style w:type="paragraph" w:customStyle="1" w:styleId="ConsPlusNormal">
    <w:name w:val="ConsPlusNormal"/>
    <w:next w:val="a"/>
    <w:rsid w:val="00CB4957"/>
    <w:pPr>
      <w:widowControl w:val="0"/>
      <w:suppressAutoHyphens/>
      <w:autoSpaceDE w:val="0"/>
      <w:ind w:firstLine="720"/>
    </w:pPr>
    <w:rPr>
      <w:rFonts w:ascii="Arial" w:eastAsia="Arial" w:hAnsi="Arial" w:cs="Arial"/>
      <w:color w:val="000000"/>
      <w:kern w:val="1"/>
      <w:lang w:eastAsia="en-US" w:bidi="en-US"/>
    </w:rPr>
  </w:style>
  <w:style w:type="paragraph" w:customStyle="1" w:styleId="af3">
    <w:name w:val="Содержимое таблицы"/>
    <w:basedOn w:val="a"/>
    <w:rsid w:val="00CB4957"/>
    <w:pPr>
      <w:suppressLineNumbers/>
    </w:pPr>
  </w:style>
  <w:style w:type="paragraph" w:styleId="af4">
    <w:name w:val="header"/>
    <w:basedOn w:val="a"/>
    <w:semiHidden/>
    <w:rsid w:val="00CB4957"/>
    <w:pPr>
      <w:tabs>
        <w:tab w:val="center" w:pos="4677"/>
        <w:tab w:val="right" w:pos="9355"/>
      </w:tabs>
    </w:pPr>
  </w:style>
  <w:style w:type="paragraph" w:customStyle="1" w:styleId="220">
    <w:name w:val="Основной текст 22"/>
    <w:basedOn w:val="a"/>
    <w:rsid w:val="00CB4957"/>
    <w:pPr>
      <w:ind w:right="-288"/>
    </w:pPr>
  </w:style>
  <w:style w:type="paragraph" w:customStyle="1" w:styleId="13">
    <w:name w:val="Текст1"/>
    <w:basedOn w:val="a"/>
    <w:rsid w:val="00CB4957"/>
    <w:rPr>
      <w:rFonts w:ascii="Courier New" w:hAnsi="Courier New" w:cs="Courier New"/>
      <w:sz w:val="20"/>
      <w:szCs w:val="20"/>
    </w:rPr>
  </w:style>
  <w:style w:type="paragraph" w:customStyle="1" w:styleId="23">
    <w:name w:val="Текст2"/>
    <w:basedOn w:val="a"/>
    <w:rsid w:val="00CB4957"/>
    <w:rPr>
      <w:rFonts w:ascii="Courier New" w:hAnsi="Courier New" w:cs="Courier New"/>
      <w:sz w:val="20"/>
      <w:szCs w:val="20"/>
    </w:rPr>
  </w:style>
  <w:style w:type="paragraph" w:styleId="af5">
    <w:name w:val="footer"/>
    <w:basedOn w:val="a"/>
    <w:uiPriority w:val="99"/>
    <w:rsid w:val="00CB4957"/>
    <w:pPr>
      <w:suppressLineNumbers/>
      <w:tabs>
        <w:tab w:val="center" w:pos="4818"/>
        <w:tab w:val="right" w:pos="9637"/>
      </w:tabs>
    </w:pPr>
  </w:style>
  <w:style w:type="paragraph" w:customStyle="1" w:styleId="221">
    <w:name w:val="Основной текст с отступом 22"/>
    <w:basedOn w:val="a"/>
    <w:rsid w:val="00CB4957"/>
    <w:pPr>
      <w:ind w:firstLine="360"/>
    </w:pPr>
    <w:rPr>
      <w:sz w:val="28"/>
      <w:szCs w:val="28"/>
    </w:rPr>
  </w:style>
  <w:style w:type="paragraph" w:customStyle="1" w:styleId="af6">
    <w:name w:val="Заголовок таблицы"/>
    <w:basedOn w:val="af3"/>
    <w:rsid w:val="00CB4957"/>
    <w:pPr>
      <w:jc w:val="center"/>
    </w:pPr>
    <w:rPr>
      <w:b/>
      <w:bCs/>
    </w:rPr>
  </w:style>
  <w:style w:type="paragraph" w:customStyle="1" w:styleId="210">
    <w:name w:val="Основной текст с отступом 21"/>
    <w:basedOn w:val="a"/>
    <w:rsid w:val="00CB4957"/>
    <w:pPr>
      <w:spacing w:after="120" w:line="480" w:lineRule="auto"/>
      <w:ind w:left="283"/>
    </w:pPr>
  </w:style>
  <w:style w:type="paragraph" w:customStyle="1" w:styleId="320">
    <w:name w:val="Основной текст 32"/>
    <w:basedOn w:val="a"/>
    <w:rsid w:val="00CB4957"/>
    <w:pPr>
      <w:spacing w:after="120"/>
    </w:pPr>
    <w:rPr>
      <w:sz w:val="16"/>
      <w:szCs w:val="16"/>
    </w:rPr>
  </w:style>
  <w:style w:type="paragraph" w:customStyle="1" w:styleId="ConsPlusNonformat">
    <w:name w:val="ConsPlusNonformat"/>
    <w:basedOn w:val="a"/>
    <w:next w:val="ConsPlusNormal"/>
    <w:rsid w:val="00CB4957"/>
    <w:pPr>
      <w:autoSpaceDE w:val="0"/>
    </w:pPr>
    <w:rPr>
      <w:rFonts w:ascii="Courier New" w:eastAsia="Courier New" w:hAnsi="Courier New" w:cs="Courier New"/>
      <w:sz w:val="20"/>
      <w:szCs w:val="20"/>
    </w:rPr>
  </w:style>
  <w:style w:type="paragraph" w:customStyle="1" w:styleId="ConsPlusTitle">
    <w:name w:val="ConsPlusTitle"/>
    <w:basedOn w:val="a"/>
    <w:next w:val="ConsPlusNormal"/>
    <w:rsid w:val="00CB4957"/>
    <w:pPr>
      <w:autoSpaceDE w:val="0"/>
    </w:pPr>
    <w:rPr>
      <w:rFonts w:ascii="Arial" w:eastAsia="Arial" w:hAnsi="Arial" w:cs="Arial"/>
      <w:b/>
      <w:bCs/>
      <w:sz w:val="20"/>
      <w:szCs w:val="20"/>
    </w:rPr>
  </w:style>
  <w:style w:type="paragraph" w:customStyle="1" w:styleId="ConsPlusCell">
    <w:name w:val="ConsPlusCell"/>
    <w:basedOn w:val="a"/>
    <w:rsid w:val="00CB4957"/>
    <w:pPr>
      <w:autoSpaceDE w:val="0"/>
    </w:pPr>
    <w:rPr>
      <w:rFonts w:ascii="Arial" w:eastAsia="Arial" w:hAnsi="Arial" w:cs="Arial"/>
      <w:sz w:val="20"/>
      <w:szCs w:val="20"/>
    </w:rPr>
  </w:style>
  <w:style w:type="paragraph" w:customStyle="1" w:styleId="ConsPlusDocList">
    <w:name w:val="ConsPlusDocList"/>
    <w:basedOn w:val="a"/>
    <w:rsid w:val="00CB4957"/>
    <w:pPr>
      <w:autoSpaceDE w:val="0"/>
    </w:pPr>
    <w:rPr>
      <w:rFonts w:ascii="Courier New" w:eastAsia="Courier New" w:hAnsi="Courier New" w:cs="Courier New"/>
      <w:sz w:val="20"/>
      <w:szCs w:val="20"/>
    </w:rPr>
  </w:style>
  <w:style w:type="paragraph" w:customStyle="1" w:styleId="330">
    <w:name w:val="Основной текст 33"/>
    <w:basedOn w:val="a"/>
    <w:rsid w:val="00CB4957"/>
    <w:pPr>
      <w:spacing w:after="120"/>
    </w:pPr>
    <w:rPr>
      <w:sz w:val="16"/>
      <w:szCs w:val="16"/>
    </w:rPr>
  </w:style>
  <w:style w:type="paragraph" w:customStyle="1" w:styleId="310">
    <w:name w:val="Основной текст 31"/>
    <w:basedOn w:val="a"/>
    <w:rsid w:val="00CB4957"/>
    <w:pPr>
      <w:spacing w:after="120"/>
    </w:pPr>
    <w:rPr>
      <w:sz w:val="16"/>
      <w:szCs w:val="16"/>
    </w:rPr>
  </w:style>
  <w:style w:type="paragraph" w:customStyle="1" w:styleId="ConsNormal">
    <w:name w:val="ConsNormal"/>
    <w:rsid w:val="00CB4957"/>
    <w:pPr>
      <w:widowControl w:val="0"/>
      <w:suppressAutoHyphens/>
      <w:autoSpaceDE w:val="0"/>
      <w:ind w:right="19772" w:firstLine="720"/>
    </w:pPr>
    <w:rPr>
      <w:rFonts w:ascii="Arial" w:eastAsia="Arial" w:hAnsi="Arial" w:cs="Arial"/>
      <w:kern w:val="1"/>
      <w:lang w:eastAsia="ar-SA"/>
    </w:rPr>
  </w:style>
  <w:style w:type="paragraph" w:customStyle="1" w:styleId="14">
    <w:name w:val="Обычный1"/>
    <w:rsid w:val="00CB4957"/>
    <w:pPr>
      <w:suppressAutoHyphens/>
      <w:spacing w:before="100" w:after="100"/>
    </w:pPr>
    <w:rPr>
      <w:rFonts w:eastAsia="Arial"/>
      <w:kern w:val="1"/>
      <w:sz w:val="24"/>
      <w:lang w:eastAsia="ar-SA"/>
    </w:rPr>
  </w:style>
  <w:style w:type="paragraph" w:customStyle="1" w:styleId="311">
    <w:name w:val="Основной текст с отступом 31"/>
    <w:basedOn w:val="a"/>
    <w:rsid w:val="00CB4957"/>
    <w:pPr>
      <w:spacing w:after="120"/>
      <w:ind w:left="283"/>
    </w:pPr>
    <w:rPr>
      <w:sz w:val="16"/>
      <w:szCs w:val="16"/>
    </w:rPr>
  </w:style>
  <w:style w:type="paragraph" w:customStyle="1" w:styleId="af7">
    <w:name w:val="Текст в заданном формате"/>
    <w:basedOn w:val="a"/>
    <w:rsid w:val="00CB4957"/>
    <w:rPr>
      <w:rFonts w:ascii="Courier New" w:eastAsia="Courier New" w:hAnsi="Courier New" w:cs="Courier New"/>
      <w:sz w:val="20"/>
      <w:szCs w:val="20"/>
    </w:rPr>
  </w:style>
  <w:style w:type="paragraph" w:customStyle="1" w:styleId="af8">
    <w:name w:val="?????????? ???????"/>
    <w:basedOn w:val="a"/>
    <w:rsid w:val="00CB4957"/>
    <w:pPr>
      <w:suppressLineNumbers/>
    </w:pPr>
  </w:style>
  <w:style w:type="paragraph" w:customStyle="1" w:styleId="3f3f3f3f3f3f3f3f3f3f3f3f3f2">
    <w:name w:val="О3fс3fн3fо3fв3fн3fо3fй3f т3fе3fк3fс3fт3f 2"/>
    <w:basedOn w:val="a"/>
    <w:rsid w:val="00CB4957"/>
    <w:pPr>
      <w:spacing w:after="120" w:line="480" w:lineRule="auto"/>
    </w:pPr>
    <w:rPr>
      <w:rFonts w:cs="Tahoma"/>
      <w:color w:val="000000"/>
      <w:lang w:val="en-US"/>
    </w:rPr>
  </w:style>
  <w:style w:type="paragraph" w:customStyle="1" w:styleId="3f3f3f3f3f3f3f3f3f3f3f3f3f3f3f">
    <w:name w:val="Н3fа3fз3fв3fа3fн3fи3fе3f т3fа3fб3fл3fи3fц3fы3f"/>
    <w:basedOn w:val="a"/>
    <w:rsid w:val="00CB4957"/>
    <w:pPr>
      <w:keepNext/>
      <w:keepLines/>
      <w:spacing w:before="120"/>
      <w:ind w:left="357" w:right="357" w:firstLine="720"/>
      <w:jc w:val="right"/>
    </w:pPr>
    <w:rPr>
      <w:rFonts w:ascii="Arial" w:hAnsi="Arial" w:cs="Tahoma"/>
      <w:b/>
      <w:color w:val="000000"/>
      <w:szCs w:val="20"/>
      <w:lang w:val="en-US"/>
    </w:rPr>
  </w:style>
  <w:style w:type="paragraph" w:customStyle="1" w:styleId="3f3f3f3f3f3f3f12">
    <w:name w:val="т3fа3fб3fл3fи3fц3fы3f 12"/>
    <w:basedOn w:val="a"/>
    <w:rsid w:val="00CB4957"/>
    <w:pPr>
      <w:keepLines/>
      <w:jc w:val="both"/>
    </w:pPr>
    <w:rPr>
      <w:rFonts w:cs="Tahoma"/>
      <w:color w:val="000000"/>
      <w:szCs w:val="20"/>
      <w:lang w:val="en-US"/>
    </w:rPr>
  </w:style>
  <w:style w:type="paragraph" w:customStyle="1" w:styleId="321">
    <w:name w:val="Основной текст с отступом 32"/>
    <w:basedOn w:val="a"/>
    <w:rsid w:val="00CB4957"/>
    <w:pPr>
      <w:widowControl/>
      <w:suppressAutoHyphens w:val="0"/>
      <w:spacing w:after="120"/>
      <w:ind w:left="283"/>
    </w:pPr>
    <w:rPr>
      <w:rFonts w:eastAsia="Times New Roman"/>
      <w:sz w:val="16"/>
      <w:szCs w:val="16"/>
    </w:rPr>
  </w:style>
  <w:style w:type="paragraph" w:customStyle="1" w:styleId="Default">
    <w:name w:val="Default"/>
    <w:rsid w:val="00CB4957"/>
    <w:pPr>
      <w:suppressAutoHyphens/>
      <w:autoSpaceDE w:val="0"/>
    </w:pPr>
    <w:rPr>
      <w:rFonts w:ascii="Arial" w:eastAsia="Arial" w:hAnsi="Arial" w:cs="Arial"/>
      <w:color w:val="000000"/>
      <w:kern w:val="1"/>
      <w:sz w:val="24"/>
      <w:szCs w:val="24"/>
      <w:lang w:eastAsia="ar-SA"/>
    </w:rPr>
  </w:style>
  <w:style w:type="paragraph" w:styleId="af9">
    <w:name w:val="Normal (Web)"/>
    <w:basedOn w:val="a"/>
    <w:uiPriority w:val="99"/>
    <w:rsid w:val="00CB4957"/>
    <w:pPr>
      <w:widowControl/>
      <w:suppressAutoHyphens w:val="0"/>
    </w:pPr>
    <w:rPr>
      <w:rFonts w:eastAsia="Times New Roman"/>
    </w:rPr>
  </w:style>
  <w:style w:type="paragraph" w:customStyle="1" w:styleId="211">
    <w:name w:val="Маркированный список 21"/>
    <w:basedOn w:val="a"/>
    <w:rsid w:val="00CB4957"/>
    <w:pPr>
      <w:widowControl/>
      <w:tabs>
        <w:tab w:val="left" w:pos="-6361"/>
      </w:tabs>
      <w:suppressAutoHyphens w:val="0"/>
      <w:ind w:left="1315" w:hanging="360"/>
    </w:pPr>
    <w:rPr>
      <w:rFonts w:eastAsia="Times New Roman"/>
    </w:rPr>
  </w:style>
  <w:style w:type="paragraph" w:customStyle="1" w:styleId="230">
    <w:name w:val="Основной текст с отступом 23"/>
    <w:basedOn w:val="a"/>
    <w:rsid w:val="00CB4957"/>
    <w:pPr>
      <w:ind w:right="276" w:firstLine="567"/>
    </w:pPr>
    <w:rPr>
      <w:sz w:val="20"/>
      <w:szCs w:val="20"/>
    </w:rPr>
  </w:style>
  <w:style w:type="paragraph" w:styleId="afa">
    <w:name w:val="footnote text"/>
    <w:basedOn w:val="a"/>
    <w:semiHidden/>
    <w:rsid w:val="00CB4957"/>
    <w:pPr>
      <w:autoSpaceDE w:val="0"/>
    </w:pPr>
    <w:rPr>
      <w:sz w:val="20"/>
      <w:szCs w:val="20"/>
    </w:rPr>
  </w:style>
  <w:style w:type="paragraph" w:customStyle="1" w:styleId="afb">
    <w:name w:val="Содержимое врезки"/>
    <w:basedOn w:val="a1"/>
    <w:rsid w:val="00CB4957"/>
  </w:style>
  <w:style w:type="paragraph" w:styleId="HTML">
    <w:name w:val="HTML Preformatted"/>
    <w:basedOn w:val="a"/>
    <w:link w:val="HTML0"/>
    <w:uiPriority w:val="99"/>
    <w:rsid w:val="00CB495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900E47"/>
    <w:rPr>
      <w:rFonts w:ascii="Courier New" w:hAnsi="Courier New" w:cs="Courier New"/>
      <w:kern w:val="1"/>
      <w:lang w:eastAsia="ar-SA"/>
    </w:rPr>
  </w:style>
  <w:style w:type="character" w:styleId="afc">
    <w:name w:val="footnote reference"/>
    <w:uiPriority w:val="99"/>
    <w:semiHidden/>
    <w:unhideWhenUsed/>
    <w:rsid w:val="003C52CD"/>
    <w:rPr>
      <w:vertAlign w:val="superscript"/>
    </w:rPr>
  </w:style>
  <w:style w:type="table" w:styleId="afd">
    <w:name w:val="Table Grid"/>
    <w:basedOn w:val="a3"/>
    <w:uiPriority w:val="59"/>
    <w:rsid w:val="00FD26B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dfootnote">
    <w:name w:val="sdfootnote"/>
    <w:basedOn w:val="a"/>
    <w:rsid w:val="00F6417B"/>
    <w:pPr>
      <w:widowControl/>
      <w:suppressAutoHyphens w:val="0"/>
      <w:spacing w:before="100" w:beforeAutospacing="1"/>
      <w:ind w:left="284" w:hanging="284"/>
    </w:pPr>
    <w:rPr>
      <w:rFonts w:eastAsia="Times New Roman"/>
      <w:kern w:val="0"/>
      <w:sz w:val="20"/>
      <w:szCs w:val="20"/>
      <w:lang w:eastAsia="ru-RU"/>
    </w:rPr>
  </w:style>
  <w:style w:type="paragraph" w:customStyle="1" w:styleId="FR2">
    <w:name w:val="FR2"/>
    <w:rsid w:val="00060EE3"/>
    <w:pPr>
      <w:widowControl w:val="0"/>
      <w:suppressAutoHyphens/>
      <w:autoSpaceDE w:val="0"/>
      <w:spacing w:line="300" w:lineRule="auto"/>
      <w:ind w:firstLine="120"/>
    </w:pPr>
    <w:rPr>
      <w:rFonts w:eastAsia="Arial"/>
      <w:sz w:val="28"/>
      <w:szCs w:val="28"/>
      <w:lang w:eastAsia="ar-SA"/>
    </w:rPr>
  </w:style>
  <w:style w:type="character" w:customStyle="1" w:styleId="24">
    <w:name w:val="Заголовок 2 Знак"/>
    <w:basedOn w:val="10"/>
    <w:rsid w:val="005D174F"/>
  </w:style>
  <w:style w:type="character" w:customStyle="1" w:styleId="afe">
    <w:name w:val="Символ сноски"/>
    <w:rsid w:val="005D174F"/>
    <w:rPr>
      <w:vertAlign w:val="superscript"/>
    </w:rPr>
  </w:style>
  <w:style w:type="character" w:customStyle="1" w:styleId="c1">
    <w:name w:val="c1"/>
    <w:basedOn w:val="10"/>
    <w:rsid w:val="005D174F"/>
  </w:style>
  <w:style w:type="paragraph" w:styleId="aff">
    <w:name w:val="List Paragraph"/>
    <w:basedOn w:val="a"/>
    <w:uiPriority w:val="34"/>
    <w:qFormat/>
    <w:rsid w:val="001815E7"/>
    <w:pPr>
      <w:ind w:left="720"/>
    </w:pPr>
    <w:rPr>
      <w:rFonts w:eastAsia="Arial Unicode MS"/>
    </w:rPr>
  </w:style>
  <w:style w:type="character" w:styleId="aff0">
    <w:name w:val="page number"/>
    <w:basedOn w:val="a2"/>
    <w:rsid w:val="002174A6"/>
  </w:style>
  <w:style w:type="paragraph" w:customStyle="1" w:styleId="aff1">
    <w:name w:val="Основной"/>
    <w:basedOn w:val="af1"/>
    <w:rsid w:val="00BA2E5F"/>
    <w:pPr>
      <w:widowControl/>
      <w:suppressAutoHyphens w:val="0"/>
      <w:spacing w:after="0"/>
      <w:ind w:left="0" w:firstLine="680"/>
      <w:jc w:val="both"/>
    </w:pPr>
    <w:rPr>
      <w:rFonts w:eastAsia="Times New Roman"/>
      <w:sz w:val="28"/>
      <w:szCs w:val="20"/>
    </w:rPr>
  </w:style>
  <w:style w:type="paragraph" w:customStyle="1" w:styleId="TableParagraph">
    <w:name w:val="Table Paragraph"/>
    <w:basedOn w:val="a"/>
    <w:rsid w:val="00EB2650"/>
    <w:pPr>
      <w:suppressAutoHyphens w:val="0"/>
      <w:autoSpaceDE w:val="0"/>
      <w:autoSpaceDN w:val="0"/>
      <w:jc w:val="center"/>
    </w:pPr>
    <w:rPr>
      <w:rFonts w:eastAsia="Calibri"/>
      <w:kern w:val="0"/>
      <w:sz w:val="22"/>
      <w:szCs w:val="22"/>
      <w:lang w:eastAsia="en-US"/>
    </w:rPr>
  </w:style>
  <w:style w:type="paragraph" w:styleId="aff2">
    <w:name w:val="Balloon Text"/>
    <w:basedOn w:val="a"/>
    <w:link w:val="aff3"/>
    <w:uiPriority w:val="99"/>
    <w:semiHidden/>
    <w:unhideWhenUsed/>
    <w:rsid w:val="009E21A3"/>
    <w:rPr>
      <w:rFonts w:ascii="Tahoma" w:hAnsi="Tahoma" w:cs="Tahoma"/>
      <w:sz w:val="16"/>
      <w:szCs w:val="16"/>
    </w:rPr>
  </w:style>
  <w:style w:type="character" w:customStyle="1" w:styleId="aff3">
    <w:name w:val="Текст выноски Знак"/>
    <w:basedOn w:val="a2"/>
    <w:link w:val="aff2"/>
    <w:uiPriority w:val="99"/>
    <w:semiHidden/>
    <w:rsid w:val="009E21A3"/>
    <w:rPr>
      <w:rFonts w:ascii="Tahoma" w:eastAsia="Lucida Sans Unicode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5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6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10013</Words>
  <Characters>57076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ТОМ II</vt:lpstr>
    </vt:vector>
  </TitlesOfParts>
  <Company>NPC</Company>
  <LinksUpToDate>false</LinksUpToDate>
  <CharactersWithSpaces>66956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ТОМ II</dc:title>
  <dc:creator>user</dc:creator>
  <cp:lastModifiedBy>user</cp:lastModifiedBy>
  <cp:revision>4</cp:revision>
  <cp:lastPrinted>2011-02-03T14:24:00Z</cp:lastPrinted>
  <dcterms:created xsi:type="dcterms:W3CDTF">2022-11-28T07:32:00Z</dcterms:created>
  <dcterms:modified xsi:type="dcterms:W3CDTF">2022-11-28T08:33:00Z</dcterms:modified>
</cp:coreProperties>
</file>